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88" w:rsidRDefault="00BB0988" w:rsidP="00BB0988">
      <w:pPr>
        <w:pStyle w:val="Ttulo1"/>
        <w:kinsoku w:val="0"/>
        <w:overflowPunct w:val="0"/>
        <w:spacing w:before="69"/>
        <w:ind w:left="385" w:right="385"/>
        <w:jc w:val="center"/>
        <w:rPr>
          <w:b w:val="0"/>
          <w:bCs w:val="0"/>
        </w:rPr>
      </w:pPr>
      <w:r>
        <w:t>VO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F</w:t>
      </w:r>
      <w:r>
        <w:t>U</w:t>
      </w:r>
      <w:r>
        <w:rPr>
          <w:spacing w:val="-2"/>
        </w:rPr>
        <w:t>N</w:t>
      </w:r>
      <w:r>
        <w:t>DAME</w:t>
      </w:r>
      <w:r>
        <w:rPr>
          <w:spacing w:val="-2"/>
        </w:rPr>
        <w:t>N</w:t>
      </w:r>
      <w:r>
        <w:t>T</w:t>
      </w:r>
      <w:r>
        <w:rPr>
          <w:spacing w:val="-1"/>
        </w:rPr>
        <w:t>A</w:t>
      </w:r>
      <w:r>
        <w:t>DO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JU</w:t>
      </w:r>
      <w:r>
        <w:rPr>
          <w:spacing w:val="-2"/>
        </w:rPr>
        <w:t>I</w:t>
      </w:r>
      <w:r>
        <w:t xml:space="preserve">Z </w:t>
      </w:r>
      <w:r>
        <w:rPr>
          <w:i/>
          <w:iCs/>
          <w:spacing w:val="-1"/>
        </w:rPr>
        <w:t>A</w:t>
      </w:r>
      <w:r>
        <w:rPr>
          <w:i/>
          <w:iCs/>
        </w:rPr>
        <w:t xml:space="preserve">D </w:t>
      </w:r>
      <w:r>
        <w:rPr>
          <w:i/>
          <w:iCs/>
          <w:spacing w:val="-1"/>
        </w:rPr>
        <w:t>HO</w:t>
      </w:r>
      <w:r>
        <w:rPr>
          <w:i/>
          <w:iCs/>
        </w:rPr>
        <w:t>C</w:t>
      </w:r>
      <w:r>
        <w:rPr>
          <w:i/>
          <w:iCs/>
          <w:spacing w:val="-2"/>
        </w:rPr>
        <w:t xml:space="preserve"> </w:t>
      </w:r>
      <w:r>
        <w:t>ROB</w:t>
      </w:r>
      <w:r>
        <w:rPr>
          <w:spacing w:val="-2"/>
        </w:rPr>
        <w:t>E</w:t>
      </w:r>
      <w:r>
        <w:t>R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t>DE FI</w:t>
      </w:r>
      <w:r>
        <w:rPr>
          <w:spacing w:val="-2"/>
        </w:rPr>
        <w:t>G</w:t>
      </w:r>
      <w:r>
        <w:t>UE</w:t>
      </w:r>
      <w:r>
        <w:rPr>
          <w:spacing w:val="-2"/>
        </w:rPr>
        <w:t>I</w:t>
      </w:r>
      <w:r>
        <w:t>RE</w:t>
      </w:r>
      <w:r>
        <w:rPr>
          <w:spacing w:val="-1"/>
        </w:rPr>
        <w:t>D</w:t>
      </w:r>
      <w:r>
        <w:t xml:space="preserve">O </w:t>
      </w:r>
      <w:r>
        <w:rPr>
          <w:spacing w:val="-2"/>
        </w:rPr>
        <w:t>C</w:t>
      </w:r>
      <w:r>
        <w:t>A</w:t>
      </w:r>
      <w:r>
        <w:rPr>
          <w:spacing w:val="-2"/>
        </w:rPr>
        <w:t>L</w:t>
      </w:r>
      <w:r>
        <w:t>D</w:t>
      </w:r>
      <w:r>
        <w:rPr>
          <w:spacing w:val="-1"/>
        </w:rPr>
        <w:t>A</w:t>
      </w:r>
      <w:r>
        <w:t xml:space="preserve">S </w:t>
      </w:r>
      <w:r>
        <w:rPr>
          <w:spacing w:val="-2"/>
        </w:rPr>
        <w:t>C</w:t>
      </w:r>
      <w:r>
        <w:t>OM RELAÇÃO</w:t>
      </w:r>
      <w:r>
        <w:rPr>
          <w:spacing w:val="-2"/>
        </w:rPr>
        <w:t xml:space="preserve"> </w:t>
      </w:r>
      <w:r>
        <w:t>À SE</w:t>
      </w:r>
      <w:r>
        <w:rPr>
          <w:spacing w:val="-2"/>
        </w:rPr>
        <w:t>N</w:t>
      </w:r>
      <w:r>
        <w:t>TE</w:t>
      </w:r>
      <w:r>
        <w:rPr>
          <w:spacing w:val="-2"/>
        </w:rPr>
        <w:t>N</w:t>
      </w:r>
      <w:r>
        <w:t>ÇA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RTE I</w:t>
      </w:r>
      <w:r>
        <w:rPr>
          <w:spacing w:val="-2"/>
        </w:rPr>
        <w:t>N</w:t>
      </w:r>
      <w:r>
        <w:t>TERAMER</w:t>
      </w:r>
      <w:r>
        <w:rPr>
          <w:spacing w:val="-2"/>
        </w:rPr>
        <w:t>I</w:t>
      </w:r>
      <w:r>
        <w:t>CA</w:t>
      </w:r>
      <w:r>
        <w:rPr>
          <w:spacing w:val="-2"/>
        </w:rPr>
        <w:t>N</w:t>
      </w:r>
      <w:r>
        <w:t>A DE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I</w:t>
      </w:r>
      <w:r>
        <w:t>R</w:t>
      </w:r>
      <w:r>
        <w:rPr>
          <w:spacing w:val="-2"/>
        </w:rPr>
        <w:t>E</w:t>
      </w:r>
      <w:r>
        <w:t>ITOS</w:t>
      </w:r>
      <w:r>
        <w:rPr>
          <w:spacing w:val="-2"/>
        </w:rPr>
        <w:t xml:space="preserve"> </w:t>
      </w:r>
      <w:r>
        <w:t>HU</w:t>
      </w:r>
      <w:r>
        <w:rPr>
          <w:spacing w:val="-2"/>
        </w:rPr>
        <w:t>M</w:t>
      </w:r>
      <w:r>
        <w:t xml:space="preserve">ANOS </w:t>
      </w:r>
      <w:r>
        <w:rPr>
          <w:spacing w:val="-2"/>
        </w:rPr>
        <w:t>N</w:t>
      </w:r>
      <w:r>
        <w:t xml:space="preserve">O </w:t>
      </w:r>
      <w:r>
        <w:rPr>
          <w:i/>
          <w:iCs/>
          <w:spacing w:val="-1"/>
        </w:rPr>
        <w:t>CAS</w:t>
      </w:r>
      <w:r>
        <w:rPr>
          <w:i/>
          <w:iCs/>
        </w:rPr>
        <w:t>O</w:t>
      </w:r>
      <w:r>
        <w:rPr>
          <w:i/>
          <w:iCs/>
          <w:spacing w:val="-1"/>
        </w:rPr>
        <w:t xml:space="preserve"> GARIBALD</w:t>
      </w:r>
      <w:r>
        <w:rPr>
          <w:i/>
          <w:iCs/>
        </w:rPr>
        <w:t>I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1"/>
        </w:rPr>
        <w:t>VS</w:t>
      </w:r>
      <w:r>
        <w:rPr>
          <w:i/>
          <w:iCs/>
        </w:rPr>
        <w:t>.</w:t>
      </w:r>
      <w:r>
        <w:rPr>
          <w:i/>
          <w:iCs/>
          <w:spacing w:val="-1"/>
        </w:rPr>
        <w:t xml:space="preserve"> BRASIL</w:t>
      </w:r>
      <w:r>
        <w:t>,</w:t>
      </w:r>
      <w:r>
        <w:rPr>
          <w:spacing w:val="-1"/>
        </w:rPr>
        <w:t xml:space="preserve"> PROFER</w:t>
      </w:r>
      <w:r>
        <w:rPr>
          <w:spacing w:val="-2"/>
        </w:rPr>
        <w:t>I</w:t>
      </w:r>
      <w:r>
        <w:rPr>
          <w:spacing w:val="-1"/>
        </w:rPr>
        <w:t>D</w:t>
      </w:r>
      <w:r>
        <w:t>A</w:t>
      </w:r>
      <w:r>
        <w:rPr>
          <w:spacing w:val="-1"/>
        </w:rPr>
        <w:t xml:space="preserve"> E</w:t>
      </w:r>
      <w:r>
        <w:t>M</w:t>
      </w:r>
      <w:r>
        <w:rPr>
          <w:spacing w:val="-1"/>
        </w:rPr>
        <w:t xml:space="preserve"> 2</w:t>
      </w:r>
      <w:r>
        <w:t>3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"/>
        </w:rPr>
        <w:t xml:space="preserve"> SET</w:t>
      </w:r>
      <w:r>
        <w:rPr>
          <w:spacing w:val="-2"/>
        </w:rPr>
        <w:t>E</w:t>
      </w:r>
      <w:r>
        <w:rPr>
          <w:spacing w:val="-1"/>
        </w:rPr>
        <w:t>M</w:t>
      </w:r>
      <w:r>
        <w:rPr>
          <w:spacing w:val="-2"/>
        </w:rPr>
        <w:t>B</w:t>
      </w:r>
      <w:r>
        <w:rPr>
          <w:spacing w:val="-1"/>
        </w:rPr>
        <w:t>R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"/>
        </w:rPr>
        <w:t xml:space="preserve"> 2009.</w:t>
      </w: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before="7" w:line="280" w:lineRule="exact"/>
        <w:rPr>
          <w:sz w:val="28"/>
          <w:szCs w:val="28"/>
        </w:rPr>
      </w:pPr>
    </w:p>
    <w:p w:rsidR="00BB0988" w:rsidRDefault="00BB0988" w:rsidP="00BB0988">
      <w:pPr>
        <w:kinsoku w:val="0"/>
        <w:overflowPunct w:val="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 –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Int</w:t>
      </w:r>
      <w:r>
        <w:rPr>
          <w:rFonts w:ascii="Verdana" w:hAnsi="Verdana" w:cs="Verdana"/>
          <w:b/>
          <w:bCs/>
          <w:spacing w:val="-2"/>
          <w:sz w:val="20"/>
          <w:szCs w:val="20"/>
        </w:rPr>
        <w:t>r</w:t>
      </w:r>
      <w:r>
        <w:rPr>
          <w:rFonts w:ascii="Verdana" w:hAnsi="Verdana" w:cs="Verdana"/>
          <w:b/>
          <w:bCs/>
          <w:sz w:val="20"/>
          <w:szCs w:val="20"/>
        </w:rPr>
        <w:t>odução</w:t>
      </w:r>
      <w:proofErr w:type="spellEnd"/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ind w:left="114" w:right="110" w:firstLine="0"/>
        <w:jc w:val="both"/>
      </w:pPr>
      <w:proofErr w:type="spellStart"/>
      <w:r>
        <w:rPr>
          <w:spacing w:val="-1"/>
        </w:rPr>
        <w:t>Mesm</w:t>
      </w:r>
      <w:r>
        <w:t>o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plen</w:t>
      </w:r>
      <w:r>
        <w:t>o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ord</w:t>
      </w:r>
      <w:r>
        <w:t>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co</w:t>
      </w:r>
      <w:r>
        <w:t>m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próp</w:t>
      </w:r>
      <w:r>
        <w:t>r</w:t>
      </w:r>
      <w:r>
        <w:rPr>
          <w:spacing w:val="-2"/>
        </w:rPr>
        <w:t>i</w:t>
      </w:r>
      <w:r>
        <w:rPr>
          <w:spacing w:val="-1"/>
        </w:rPr>
        <w:t>o</w:t>
      </w:r>
      <w:r>
        <w:t>s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termo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sentença</w:t>
      </w:r>
      <w:proofErr w:type="spellEnd"/>
      <w:r>
        <w:t xml:space="preserve">, 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con</w:t>
      </w:r>
      <w:r>
        <w:rPr>
          <w:spacing w:val="-2"/>
        </w:rPr>
        <w:t>s</w:t>
      </w:r>
      <w:r>
        <w:rPr>
          <w:spacing w:val="-1"/>
        </w:rPr>
        <w:t>truí</w:t>
      </w:r>
      <w:r>
        <w:rPr>
          <w:spacing w:val="1"/>
        </w:rPr>
        <w:t>d</w:t>
      </w:r>
      <w:r>
        <w:t>a</w:t>
      </w:r>
      <w:proofErr w:type="spellEnd"/>
      <w:r>
        <w:t xml:space="preserve"> </w:t>
      </w:r>
      <w:proofErr w:type="spellStart"/>
      <w:r>
        <w:rPr>
          <w:spacing w:val="-1"/>
        </w:rPr>
        <w:t>coletivament</w:t>
      </w:r>
      <w:r>
        <w:t>e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bo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técnic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vis</w:t>
      </w:r>
      <w:r>
        <w:t>a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consenso</w:t>
      </w:r>
      <w:r>
        <w:t>,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apr</w:t>
      </w:r>
      <w:r>
        <w:rPr>
          <w:spacing w:val="-2"/>
        </w:rPr>
        <w:t>e</w:t>
      </w:r>
      <w:r>
        <w:rPr>
          <w:spacing w:val="-1"/>
        </w:rPr>
        <w:t>sent</w:t>
      </w:r>
      <w:r>
        <w:t>o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est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vot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fundamentação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própri</w:t>
      </w:r>
      <w:r>
        <w:t>a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esperanç</w:t>
      </w:r>
      <w:r>
        <w:t>a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poss</w:t>
      </w:r>
      <w:r>
        <w:t>a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>servi</w:t>
      </w:r>
      <w:r>
        <w:t>r</w:t>
      </w:r>
      <w:r>
        <w:rPr>
          <w:spacing w:val="21"/>
        </w:rPr>
        <w:t xml:space="preserve"> </w:t>
      </w:r>
      <w:r>
        <w:rPr>
          <w:spacing w:val="-1"/>
        </w:rPr>
        <w:t>par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profund</w:t>
      </w:r>
      <w:r>
        <w:t>a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reflexã</w:t>
      </w:r>
      <w:r>
        <w:t>o</w:t>
      </w:r>
      <w:proofErr w:type="spellEnd"/>
      <w:r>
        <w:rPr>
          <w:spacing w:val="2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el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Brasi</w:t>
      </w:r>
      <w:r>
        <w:t>l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demai</w:t>
      </w:r>
      <w:r>
        <w:t>s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 xml:space="preserve">países </w:t>
      </w:r>
      <w:proofErr w:type="spellStart"/>
      <w:r>
        <w:rPr>
          <w:spacing w:val="-1"/>
        </w:rPr>
        <w:t>jurisdi</w:t>
      </w:r>
      <w:r>
        <w:rPr>
          <w:spacing w:val="1"/>
        </w:rPr>
        <w:t>c</w:t>
      </w:r>
      <w:r>
        <w:rPr>
          <w:spacing w:val="-1"/>
        </w:rPr>
        <w:t>ionados</w:t>
      </w:r>
      <w:proofErr w:type="spellEnd"/>
      <w:r>
        <w:t>:</w:t>
      </w:r>
      <w:r>
        <w:rPr>
          <w:spacing w:val="49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48"/>
        </w:rPr>
        <w:t xml:space="preserve"> </w:t>
      </w:r>
      <w:r>
        <w:rPr>
          <w:spacing w:val="-1"/>
        </w:rPr>
        <w:t>Estado</w:t>
      </w:r>
      <w:r>
        <w:t>s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v</w:t>
      </w:r>
      <w:r>
        <w:rPr>
          <w:spacing w:val="-2"/>
        </w:rPr>
        <w:t>ê</w:t>
      </w:r>
      <w:r>
        <w:t>m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send</w:t>
      </w:r>
      <w:r>
        <w:t>o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condenado</w:t>
      </w:r>
      <w:r>
        <w:t>s</w:t>
      </w:r>
      <w:r>
        <w:rPr>
          <w:spacing w:val="48"/>
        </w:rPr>
        <w:t xml:space="preserve"> </w:t>
      </w:r>
      <w:r>
        <w:rPr>
          <w:spacing w:val="-1"/>
        </w:rPr>
        <w:t>repetida</w:t>
      </w:r>
      <w:r>
        <w:t>s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veze</w:t>
      </w:r>
      <w:r>
        <w:t>s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1"/>
        </w:rPr>
        <w:t>st</w:t>
      </w:r>
      <w:r>
        <w:t>a</w:t>
      </w:r>
      <w:proofErr w:type="spellEnd"/>
      <w:r>
        <w:rPr>
          <w:spacing w:val="48"/>
        </w:rPr>
        <w:t xml:space="preserve"> </w:t>
      </w:r>
      <w:r>
        <w:rPr>
          <w:spacing w:val="-1"/>
        </w:rPr>
        <w:t>Cort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 xml:space="preserve">por </w:t>
      </w:r>
      <w:proofErr w:type="spellStart"/>
      <w:r>
        <w:rPr>
          <w:spacing w:val="-1"/>
        </w:rPr>
        <w:t>descumpriment</w:t>
      </w:r>
      <w:r>
        <w:t>o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praz</w:t>
      </w:r>
      <w:r>
        <w:t>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razoáve</w:t>
      </w:r>
      <w:r>
        <w:t>l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soluçã</w:t>
      </w:r>
      <w:r>
        <w:t>o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lití</w:t>
      </w:r>
      <w:r>
        <w:rPr>
          <w:spacing w:val="1"/>
        </w:rPr>
        <w:t>g</w:t>
      </w:r>
      <w:r>
        <w:rPr>
          <w:spacing w:val="-1"/>
        </w:rPr>
        <w:t>io</w:t>
      </w:r>
      <w:r>
        <w:t>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judiciais</w:t>
      </w:r>
      <w:proofErr w:type="spellEnd"/>
      <w:r>
        <w:t>,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se</w:t>
      </w:r>
      <w:r>
        <w:t>m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en</w:t>
      </w:r>
      <w:r>
        <w:rPr>
          <w:spacing w:val="-2"/>
        </w:rPr>
        <w:t>c</w:t>
      </w:r>
      <w:r>
        <w:rPr>
          <w:spacing w:val="-1"/>
        </w:rPr>
        <w:t>ontre</w:t>
      </w:r>
      <w:r>
        <w:t>m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solução</w:t>
      </w:r>
      <w:proofErr w:type="spellEnd"/>
      <w:r>
        <w:rPr>
          <w:spacing w:val="-1"/>
        </w:rPr>
        <w:t xml:space="preserve"> preventiv</w:t>
      </w:r>
      <w:r>
        <w:t>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1"/>
        </w:rPr>
        <w:t xml:space="preserve"> </w:t>
      </w:r>
      <w:r>
        <w:t>def</w:t>
      </w:r>
      <w:r>
        <w:rPr>
          <w:spacing w:val="-1"/>
        </w:rPr>
        <w:t>i</w:t>
      </w:r>
      <w:r>
        <w:t>n</w:t>
      </w:r>
      <w:r>
        <w:rPr>
          <w:spacing w:val="-1"/>
        </w:rPr>
        <w:t>i</w:t>
      </w:r>
      <w:r>
        <w:t>t</w:t>
      </w:r>
      <w:r>
        <w:rPr>
          <w:spacing w:val="-1"/>
        </w:rPr>
        <w:t>i</w:t>
      </w:r>
      <w:r>
        <w:t>va.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ind w:left="114" w:right="112" w:firstLine="0"/>
        <w:jc w:val="both"/>
      </w:pPr>
      <w:r>
        <w:t>A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violaçã</w:t>
      </w:r>
      <w:r>
        <w:t>o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ao</w:t>
      </w:r>
      <w:r>
        <w:t>s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direito</w:t>
      </w:r>
      <w:r>
        <w:t>s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à</w:t>
      </w:r>
      <w:r>
        <w:t>s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garantia</w:t>
      </w:r>
      <w:r>
        <w:t>s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judic</w:t>
      </w:r>
      <w:r>
        <w:rPr>
          <w:spacing w:val="-3"/>
        </w:rPr>
        <w:t>i</w:t>
      </w:r>
      <w:r>
        <w:rPr>
          <w:spacing w:val="-1"/>
        </w:rPr>
        <w:t>ai</w:t>
      </w:r>
      <w:r>
        <w:t>s</w:t>
      </w:r>
      <w:proofErr w:type="spellEnd"/>
      <w:r>
        <w:rPr>
          <w:spacing w:val="29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à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proteçã</w:t>
      </w:r>
      <w:r>
        <w:t>o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judici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estabele</w:t>
      </w:r>
      <w:r>
        <w:rPr>
          <w:spacing w:val="1"/>
        </w:rPr>
        <w:t>c</w:t>
      </w:r>
      <w:r>
        <w:rPr>
          <w:spacing w:val="-2"/>
        </w:rPr>
        <w:t>i</w:t>
      </w:r>
      <w:r>
        <w:rPr>
          <w:spacing w:val="-1"/>
        </w:rPr>
        <w:t>do</w:t>
      </w:r>
      <w:r>
        <w:t>s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 xml:space="preserve">nos </w:t>
      </w:r>
      <w:proofErr w:type="spellStart"/>
      <w:r>
        <w:rPr>
          <w:spacing w:val="-1"/>
        </w:rPr>
        <w:t>artigo</w:t>
      </w:r>
      <w:r>
        <w:t>s</w:t>
      </w:r>
      <w:proofErr w:type="spellEnd"/>
      <w:r>
        <w:rPr>
          <w:spacing w:val="40"/>
        </w:rPr>
        <w:t xml:space="preserve"> </w:t>
      </w:r>
      <w:r>
        <w:rPr>
          <w:spacing w:val="-1"/>
        </w:rPr>
        <w:t>8.</w:t>
      </w:r>
      <w:r>
        <w:t>1</w:t>
      </w:r>
      <w:r>
        <w:rPr>
          <w:spacing w:val="40"/>
        </w:rPr>
        <w:t xml:space="preserve"> 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25.</w:t>
      </w:r>
      <w:r>
        <w:t>1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Conv</w:t>
      </w:r>
      <w:r>
        <w:rPr>
          <w:spacing w:val="-2"/>
        </w:rPr>
        <w:t>e</w:t>
      </w:r>
      <w:r>
        <w:t>n</w:t>
      </w:r>
      <w:r>
        <w:rPr>
          <w:spacing w:val="-1"/>
        </w:rPr>
        <w:t>çã</w:t>
      </w:r>
      <w:r>
        <w:t>o</w:t>
      </w:r>
      <w:proofErr w:type="spellEnd"/>
      <w:r>
        <w:rPr>
          <w:spacing w:val="40"/>
        </w:rPr>
        <w:t xml:space="preserve"> </w:t>
      </w:r>
      <w:r>
        <w:rPr>
          <w:spacing w:val="-1"/>
        </w:rPr>
        <w:t>American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Dir</w:t>
      </w:r>
      <w:r>
        <w:t>e</w:t>
      </w:r>
      <w:r>
        <w:rPr>
          <w:spacing w:val="-1"/>
        </w:rPr>
        <w:t>it</w:t>
      </w:r>
      <w:r>
        <w:t>os</w:t>
      </w:r>
      <w:proofErr w:type="spellEnd"/>
      <w:r>
        <w:rPr>
          <w:spacing w:val="40"/>
        </w:rPr>
        <w:t xml:space="preserve"> </w:t>
      </w:r>
      <w:r>
        <w:rPr>
          <w:spacing w:val="-1"/>
        </w:rPr>
        <w:t>Humanos</w:t>
      </w:r>
      <w: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te</w:t>
      </w:r>
      <w:r>
        <w:t>m</w:t>
      </w:r>
      <w:proofErr w:type="spellEnd"/>
      <w:r>
        <w:rPr>
          <w:spacing w:val="40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mostrad</w:t>
      </w:r>
      <w:r>
        <w:t>o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senão</w:t>
      </w:r>
      <w:proofErr w:type="spellEnd"/>
      <w:r>
        <w:rPr>
          <w:spacing w:val="-1"/>
        </w:rPr>
        <w:t xml:space="preserve"> permanente</w:t>
      </w:r>
      <w:r>
        <w:t xml:space="preserve">, </w:t>
      </w:r>
      <w:proofErr w:type="spellStart"/>
      <w:r>
        <w:rPr>
          <w:spacing w:val="-1"/>
        </w:rPr>
        <w:t>um</w:t>
      </w:r>
      <w:r>
        <w:t>a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s</w:t>
      </w:r>
      <w:r>
        <w:rPr>
          <w:spacing w:val="-1"/>
        </w:rPr>
        <w:t>tant</w:t>
      </w:r>
      <w:r>
        <w:t xml:space="preserve">e </w:t>
      </w:r>
      <w:proofErr w:type="spellStart"/>
      <w:r>
        <w:rPr>
          <w:spacing w:val="-1"/>
        </w:rPr>
        <w:t>realidade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ind w:left="114" w:right="110" w:firstLine="0"/>
        <w:jc w:val="both"/>
      </w:pPr>
      <w:r>
        <w:t>A</w:t>
      </w:r>
      <w:r>
        <w:rPr>
          <w:spacing w:val="14"/>
        </w:rPr>
        <w:t xml:space="preserve"> </w:t>
      </w:r>
      <w:r>
        <w:t>C</w:t>
      </w:r>
      <w:r>
        <w:rPr>
          <w:spacing w:val="-1"/>
        </w:rPr>
        <w:t>ort</w:t>
      </w:r>
      <w:r>
        <w:t>e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te</w:t>
      </w:r>
      <w:r>
        <w:t>m</w:t>
      </w:r>
      <w:proofErr w:type="spellEnd"/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proce</w:t>
      </w:r>
      <w:r>
        <w:rPr>
          <w:spacing w:val="1"/>
        </w:rPr>
        <w:t>d</w:t>
      </w:r>
      <w:r>
        <w:rPr>
          <w:spacing w:val="-1"/>
        </w:rPr>
        <w:t>iment</w:t>
      </w:r>
      <w:r>
        <w:t>o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procura</w:t>
      </w:r>
      <w:r>
        <w:t>r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atua</w:t>
      </w:r>
      <w:r>
        <w:t>r</w:t>
      </w:r>
      <w:proofErr w:type="spellEnd"/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sentencia</w:t>
      </w:r>
      <w:r>
        <w:t>r</w:t>
      </w:r>
      <w:r>
        <w:rPr>
          <w:spacing w:val="15"/>
        </w:rPr>
        <w:t xml:space="preserve"> </w:t>
      </w:r>
      <w:r>
        <w:rPr>
          <w:spacing w:val="-1"/>
        </w:rPr>
        <w:t>levand</w:t>
      </w:r>
      <w:r>
        <w:t>o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consideração</w:t>
      </w:r>
      <w:proofErr w:type="spellEnd"/>
      <w:r>
        <w:rPr>
          <w:spacing w:val="-1"/>
        </w:rPr>
        <w:t xml:space="preserve"> apena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caso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conc</w:t>
      </w:r>
      <w:r>
        <w:rPr>
          <w:spacing w:val="-2"/>
        </w:rPr>
        <w:t>r</w:t>
      </w:r>
      <w:r>
        <w:rPr>
          <w:spacing w:val="-1"/>
        </w:rPr>
        <w:t>eto</w:t>
      </w:r>
      <w:r>
        <w:t>s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precisament</w:t>
      </w:r>
      <w:r>
        <w:t>e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-3"/>
        </w:rPr>
        <w:t>a</w:t>
      </w:r>
      <w:r>
        <w:rPr>
          <w:spacing w:val="-1"/>
        </w:rPr>
        <w:t>quel</w:t>
      </w:r>
      <w:r>
        <w:t>e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m</w:t>
      </w:r>
      <w:r>
        <w:t>o</w:t>
      </w:r>
      <w:r>
        <w:rPr>
          <w:spacing w:val="-1"/>
        </w:rPr>
        <w:t>ment</w:t>
      </w:r>
      <w:r>
        <w:t>o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sã</w:t>
      </w:r>
      <w:r>
        <w:t>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submetido</w:t>
      </w:r>
      <w:r>
        <w:t>s</w:t>
      </w:r>
      <w:proofErr w:type="spellEnd"/>
      <w:r>
        <w:rPr>
          <w:spacing w:val="30"/>
        </w:rPr>
        <w:t xml:space="preserve"> </w:t>
      </w:r>
      <w:r>
        <w:t>à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sua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j</w:t>
      </w:r>
      <w:r>
        <w:t>u</w:t>
      </w:r>
      <w:r>
        <w:rPr>
          <w:spacing w:val="-1"/>
        </w:rPr>
        <w:t>risdição</w:t>
      </w:r>
      <w:proofErr w:type="spellEnd"/>
      <w:r>
        <w:t>.</w:t>
      </w:r>
      <w:r>
        <w:rPr>
          <w:spacing w:val="27"/>
        </w:rPr>
        <w:t xml:space="preserve"> </w:t>
      </w:r>
      <w:r>
        <w:t>Ev</w:t>
      </w:r>
      <w:r>
        <w:rPr>
          <w:spacing w:val="-1"/>
        </w:rPr>
        <w:t>i</w:t>
      </w:r>
      <w:r>
        <w:t>ta</w:t>
      </w:r>
      <w:r>
        <w:rPr>
          <w:spacing w:val="25"/>
        </w:rPr>
        <w:t xml:space="preserve"> </w:t>
      </w:r>
      <w:proofErr w:type="spellStart"/>
      <w:r>
        <w:t>f</w:t>
      </w:r>
      <w:r>
        <w:rPr>
          <w:spacing w:val="-1"/>
        </w:rPr>
        <w:t>a</w:t>
      </w:r>
      <w:r>
        <w:t>z</w:t>
      </w:r>
      <w:r>
        <w:rPr>
          <w:spacing w:val="-1"/>
        </w:rPr>
        <w:t>e</w:t>
      </w:r>
      <w:r>
        <w:t>r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a</w:t>
      </w:r>
      <w:r>
        <w:t>n</w:t>
      </w:r>
      <w:r>
        <w:rPr>
          <w:spacing w:val="-1"/>
        </w:rPr>
        <w:t>álise</w:t>
      </w:r>
      <w:r>
        <w:t>s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g</w:t>
      </w:r>
      <w:r>
        <w:t>e</w:t>
      </w:r>
      <w:r>
        <w:rPr>
          <w:spacing w:val="-1"/>
        </w:rPr>
        <w:t>rai</w:t>
      </w:r>
      <w:r>
        <w:t>s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co</w:t>
      </w:r>
      <w:r>
        <w:t>n</w:t>
      </w:r>
      <w:r>
        <w:rPr>
          <w:spacing w:val="-1"/>
        </w:rPr>
        <w:t>j</w:t>
      </w:r>
      <w:r>
        <w:t>un</w:t>
      </w:r>
      <w:r>
        <w:rPr>
          <w:spacing w:val="-1"/>
        </w:rPr>
        <w:t>t</w:t>
      </w:r>
      <w:r>
        <w:t>u</w:t>
      </w:r>
      <w:r>
        <w:rPr>
          <w:spacing w:val="-1"/>
        </w:rPr>
        <w:t>r</w:t>
      </w:r>
      <w:r>
        <w:t>a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dir</w:t>
      </w:r>
      <w:r>
        <w:t>e</w:t>
      </w:r>
      <w:r>
        <w:rPr>
          <w:spacing w:val="-1"/>
        </w:rPr>
        <w:t>i</w:t>
      </w:r>
      <w:r>
        <w:t>t</w:t>
      </w:r>
      <w:r>
        <w:rPr>
          <w:spacing w:val="-1"/>
        </w:rPr>
        <w:t>o</w:t>
      </w:r>
      <w:r>
        <w:t>s</w:t>
      </w:r>
      <w:proofErr w:type="spellEnd"/>
      <w:r>
        <w:rPr>
          <w:spacing w:val="25"/>
        </w:rPr>
        <w:t xml:space="preserve"> </w:t>
      </w:r>
      <w:r>
        <w:t>hu</w:t>
      </w:r>
      <w:r>
        <w:rPr>
          <w:spacing w:val="-2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o</w:t>
      </w:r>
      <w:r>
        <w:t>s</w:t>
      </w:r>
      <w:r>
        <w:rPr>
          <w:spacing w:val="25"/>
        </w:rPr>
        <w:t xml:space="preserve"> </w:t>
      </w:r>
      <w:r>
        <w:rPr>
          <w:spacing w:val="-1"/>
        </w:rPr>
        <w:t>sobr</w:t>
      </w:r>
      <w:r>
        <w:t>e</w:t>
      </w:r>
      <w:r>
        <w:rPr>
          <w:spacing w:val="24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Est</w:t>
      </w:r>
      <w:r>
        <w:rPr>
          <w:spacing w:val="-1"/>
        </w:rPr>
        <w:t>ad</w:t>
      </w:r>
      <w:r>
        <w:t>o</w:t>
      </w:r>
      <w:r>
        <w:rPr>
          <w:spacing w:val="22"/>
        </w:rPr>
        <w:t xml:space="preserve"> </w:t>
      </w:r>
      <w:r>
        <w:rPr>
          <w:i/>
          <w:iCs/>
          <w:spacing w:val="-1"/>
        </w:rPr>
        <w:t>sub judice</w:t>
      </w:r>
      <w:r>
        <w:t>.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idei</w:t>
      </w:r>
      <w:r>
        <w:t>a</w:t>
      </w:r>
      <w:proofErr w:type="spellEnd"/>
      <w:r>
        <w:rPr>
          <w:spacing w:val="34"/>
        </w:rPr>
        <w:t xml:space="preserve"> </w:t>
      </w:r>
      <w:r>
        <w:t>é</w:t>
      </w:r>
      <w:r>
        <w:rPr>
          <w:spacing w:val="3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proclama</w:t>
      </w:r>
      <w:r>
        <w:rPr>
          <w:spacing w:val="1"/>
        </w:rPr>
        <w:t>ç</w:t>
      </w:r>
      <w:r>
        <w:rPr>
          <w:spacing w:val="-1"/>
        </w:rPr>
        <w:t>ã</w:t>
      </w:r>
      <w:r>
        <w:t>o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julgament</w:t>
      </w:r>
      <w:r>
        <w:t>o</w:t>
      </w:r>
      <w:proofErr w:type="spellEnd"/>
      <w:r>
        <w:rPr>
          <w:spacing w:val="32"/>
        </w:rPr>
        <w:t xml:space="preserve"> </w:t>
      </w:r>
      <w:r>
        <w:t>e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su</w:t>
      </w:r>
      <w:r>
        <w:t>a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fundamentaçã</w:t>
      </w:r>
      <w:r>
        <w:t>o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sirva</w:t>
      </w:r>
      <w:r>
        <w:t>m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Est</w:t>
      </w:r>
      <w:r>
        <w:rPr>
          <w:spacing w:val="-2"/>
        </w:rPr>
        <w:t>a</w:t>
      </w:r>
      <w:r>
        <w:rPr>
          <w:spacing w:val="-1"/>
        </w:rPr>
        <w:t>do par</w:t>
      </w:r>
      <w:r>
        <w:t>a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u</w:t>
      </w:r>
      <w:r>
        <w:t>m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exam</w:t>
      </w:r>
      <w:r>
        <w:t>e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seu</w:t>
      </w:r>
      <w:r>
        <w:t>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próprio</w:t>
      </w:r>
      <w:r>
        <w:t>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passo</w:t>
      </w:r>
      <w:r>
        <w:t>s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a</w:t>
      </w:r>
      <w:r>
        <w:rPr>
          <w:spacing w:val="-1"/>
        </w:rPr>
        <w:t>r</w:t>
      </w:r>
      <w:r>
        <w:t>a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correçã</w:t>
      </w:r>
      <w:r>
        <w:t>o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rumo</w:t>
      </w:r>
      <w:r>
        <w:t>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be</w:t>
      </w:r>
      <w:r>
        <w:t>m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com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par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outros</w:t>
      </w:r>
      <w:proofErr w:type="spellEnd"/>
      <w:r>
        <w:rPr>
          <w:spacing w:val="-1"/>
        </w:rPr>
        <w:t xml:space="preserve"> Estado</w:t>
      </w:r>
      <w:r>
        <w:t>s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jurisdi</w:t>
      </w:r>
      <w:r>
        <w:rPr>
          <w:spacing w:val="1"/>
        </w:rPr>
        <w:t>c</w:t>
      </w:r>
      <w:r>
        <w:rPr>
          <w:spacing w:val="-1"/>
        </w:rPr>
        <w:t>ionado</w:t>
      </w:r>
      <w:r>
        <w:t>s</w:t>
      </w:r>
      <w:proofErr w:type="spellEnd"/>
      <w:r>
        <w:rPr>
          <w:spacing w:val="29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Sistem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Interamerican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Direi</w:t>
      </w:r>
      <w:r>
        <w:t>t</w:t>
      </w:r>
      <w:r>
        <w:rPr>
          <w:spacing w:val="-1"/>
        </w:rPr>
        <w:t>o</w:t>
      </w:r>
      <w:r>
        <w:t>s</w:t>
      </w:r>
      <w:proofErr w:type="spellEnd"/>
      <w:r>
        <w:rPr>
          <w:spacing w:val="29"/>
        </w:rPr>
        <w:t xml:space="preserve"> </w:t>
      </w:r>
      <w:r>
        <w:rPr>
          <w:spacing w:val="-1"/>
        </w:rPr>
        <w:t>Humano</w:t>
      </w:r>
      <w:r>
        <w:t>s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fazere</w:t>
      </w:r>
      <w:r>
        <w:t>m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seus</w:t>
      </w:r>
      <w:proofErr w:type="spellEnd"/>
      <w:r>
        <w:rPr>
          <w:spacing w:val="-1"/>
        </w:rPr>
        <w:t xml:space="preserve"> autodiagnó</w:t>
      </w:r>
      <w:r>
        <w:rPr>
          <w:spacing w:val="-2"/>
        </w:rPr>
        <w:t>s</w:t>
      </w:r>
      <w:r>
        <w:t>t</w:t>
      </w:r>
      <w:r>
        <w:rPr>
          <w:spacing w:val="-1"/>
        </w:rPr>
        <w:t>ico</w:t>
      </w:r>
      <w:r>
        <w:t xml:space="preserve">s </w:t>
      </w:r>
      <w:r>
        <w:rPr>
          <w:spacing w:val="-1"/>
        </w:rPr>
        <w:t>d</w:t>
      </w:r>
      <w:r>
        <w:t xml:space="preserve">e </w:t>
      </w:r>
      <w:proofErr w:type="spellStart"/>
      <w:r>
        <w:rPr>
          <w:spacing w:val="-1"/>
        </w:rPr>
        <w:t>cumpriment</w:t>
      </w:r>
      <w:r>
        <w:t>o</w:t>
      </w:r>
      <w:proofErr w:type="spellEnd"/>
      <w:r>
        <w:t xml:space="preserve"> </w:t>
      </w:r>
      <w:r>
        <w:rPr>
          <w:spacing w:val="-1"/>
        </w:rPr>
        <w:t>d</w:t>
      </w:r>
      <w:r>
        <w:t xml:space="preserve">a </w:t>
      </w:r>
      <w:proofErr w:type="spellStart"/>
      <w:r>
        <w:rPr>
          <w:spacing w:val="-1"/>
        </w:rPr>
        <w:t>Conven</w:t>
      </w:r>
      <w:r>
        <w:rPr>
          <w:spacing w:val="-2"/>
        </w:rPr>
        <w:t>ç</w:t>
      </w:r>
      <w:r>
        <w:rPr>
          <w:spacing w:val="-1"/>
        </w:rPr>
        <w:t>ão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ind w:left="114" w:right="111" w:firstLine="0"/>
        <w:jc w:val="both"/>
      </w:pPr>
      <w:r>
        <w:rPr>
          <w:spacing w:val="-1"/>
        </w:rPr>
        <w:t>Val</w:t>
      </w:r>
      <w:r>
        <w:t>e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dizer</w:t>
      </w:r>
      <w:proofErr w:type="spellEnd"/>
      <w:r>
        <w:t>,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sent</w:t>
      </w:r>
      <w:r>
        <w:rPr>
          <w:spacing w:val="-2"/>
        </w:rPr>
        <w:t>e</w:t>
      </w:r>
      <w:r>
        <w:t>n</w:t>
      </w:r>
      <w:r>
        <w:rPr>
          <w:spacing w:val="-1"/>
        </w:rPr>
        <w:t>ça</w:t>
      </w:r>
      <w:r>
        <w:t>s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Cort</w:t>
      </w:r>
      <w:r>
        <w:t>e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tê</w:t>
      </w:r>
      <w:r>
        <w:t>m</w:t>
      </w:r>
      <w:proofErr w:type="spellEnd"/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vocaçã</w:t>
      </w:r>
      <w:r>
        <w:t>o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t>r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exempli</w:t>
      </w:r>
      <w:r>
        <w:rPr>
          <w:spacing w:val="1"/>
        </w:rPr>
        <w:t>f</w:t>
      </w:r>
      <w:r>
        <w:rPr>
          <w:spacing w:val="-1"/>
        </w:rPr>
        <w:t>icativa</w:t>
      </w:r>
      <w:r>
        <w:t>s</w:t>
      </w:r>
      <w:proofErr w:type="spellEnd"/>
      <w:r>
        <w:rPr>
          <w:spacing w:val="39"/>
        </w:rPr>
        <w:t xml:space="preserve"> </w:t>
      </w:r>
      <w:r>
        <w:t xml:space="preserve">e </w:t>
      </w:r>
      <w:r>
        <w:rPr>
          <w:spacing w:val="-1"/>
        </w:rPr>
        <w:t>paradigmática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par</w:t>
      </w:r>
      <w:r>
        <w:t>a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comportament</w:t>
      </w:r>
      <w:r>
        <w:t>o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do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-1"/>
        </w:rPr>
        <w:t>t</w:t>
      </w:r>
      <w:r>
        <w:rPr>
          <w:spacing w:val="-2"/>
        </w:rPr>
        <w:t>a</w:t>
      </w:r>
      <w:r>
        <w:rPr>
          <w:spacing w:val="-1"/>
        </w:rPr>
        <w:t>dos</w:t>
      </w:r>
      <w:r>
        <w:t>.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deste</w:t>
      </w:r>
      <w:r>
        <w:t>s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es</w:t>
      </w:r>
      <w:r>
        <w:rPr>
          <w:spacing w:val="-2"/>
        </w:rPr>
        <w:t>p</w:t>
      </w:r>
      <w:r>
        <w:rPr>
          <w:spacing w:val="-1"/>
        </w:rPr>
        <w:t>er</w:t>
      </w:r>
      <w:r>
        <w:t>a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comprometimen</w:t>
      </w:r>
      <w:r>
        <w:rPr>
          <w:spacing w:val="1"/>
        </w:rPr>
        <w:t>t</w:t>
      </w:r>
      <w:r>
        <w:t>o</w:t>
      </w:r>
      <w:proofErr w:type="spellEnd"/>
      <w:r>
        <w:t xml:space="preserve"> </w:t>
      </w:r>
      <w:proofErr w:type="spellStart"/>
      <w:r>
        <w:rPr>
          <w:spacing w:val="-1"/>
        </w:rPr>
        <w:t>co</w:t>
      </w:r>
      <w:r>
        <w:t>m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de</w:t>
      </w:r>
      <w:r>
        <w:rPr>
          <w:spacing w:val="-2"/>
        </w:rPr>
        <w:t>c</w:t>
      </w:r>
      <w:r>
        <w:rPr>
          <w:spacing w:val="-1"/>
        </w:rPr>
        <w:t>isões</w:t>
      </w:r>
      <w:proofErr w:type="spellEnd"/>
      <w:r>
        <w:t>,</w:t>
      </w:r>
      <w:r>
        <w:rPr>
          <w:spacing w:val="38"/>
        </w:rPr>
        <w:t xml:space="preserve"> </w:t>
      </w:r>
      <w:r>
        <w:t>o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respeit</w:t>
      </w:r>
      <w:r>
        <w:t>o</w:t>
      </w:r>
      <w:proofErr w:type="spellEnd"/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-2"/>
        </w:rPr>
        <w:t>l</w:t>
      </w:r>
      <w:r>
        <w:rPr>
          <w:spacing w:val="-1"/>
        </w:rPr>
        <w:t>a</w:t>
      </w:r>
      <w:r>
        <w:t>s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indepen</w:t>
      </w:r>
      <w:r>
        <w:rPr>
          <w:spacing w:val="-2"/>
        </w:rPr>
        <w:t>d</w:t>
      </w:r>
      <w:r>
        <w:rPr>
          <w:spacing w:val="-1"/>
        </w:rPr>
        <w:t>entement</w:t>
      </w:r>
      <w:r>
        <w:t>e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f</w:t>
      </w:r>
      <w:r>
        <w:rPr>
          <w:spacing w:val="-2"/>
        </w:rPr>
        <w:t>o</w:t>
      </w:r>
      <w:r>
        <w:rPr>
          <w:spacing w:val="-1"/>
        </w:rPr>
        <w:t>ra</w:t>
      </w:r>
      <w:r>
        <w:t>m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proferida</w:t>
      </w:r>
      <w:r>
        <w:t>s</w:t>
      </w:r>
      <w:r>
        <w:rPr>
          <w:spacing w:val="37"/>
        </w:rPr>
        <w:t xml:space="preserve"> </w:t>
      </w:r>
      <w:r>
        <w:rPr>
          <w:spacing w:val="-1"/>
        </w:rPr>
        <w:t>contr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ou</w:t>
      </w:r>
      <w:proofErr w:type="spellEnd"/>
      <w:r>
        <w:rPr>
          <w:spacing w:val="-1"/>
        </w:rPr>
        <w:t xml:space="preserve"> contr</w:t>
      </w:r>
      <w:r>
        <w:t xml:space="preserve">a </w:t>
      </w:r>
      <w:proofErr w:type="spellStart"/>
      <w:r>
        <w:rPr>
          <w:spacing w:val="-1"/>
        </w:rPr>
        <w:t>out</w:t>
      </w:r>
      <w:r>
        <w:rPr>
          <w:spacing w:val="-2"/>
        </w:rPr>
        <w:t>r</w:t>
      </w:r>
      <w:r>
        <w:t>o</w:t>
      </w:r>
      <w:proofErr w:type="spellEnd"/>
      <w:r>
        <w:t xml:space="preserve"> </w:t>
      </w:r>
      <w:r>
        <w:rPr>
          <w:spacing w:val="-1"/>
        </w:rPr>
        <w:t>Estad</w:t>
      </w:r>
      <w:r>
        <w:rPr>
          <w:spacing w:val="-2"/>
        </w:rPr>
        <w:t>o</w:t>
      </w:r>
      <w: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ind w:left="114" w:right="110" w:firstLine="0"/>
        <w:jc w:val="both"/>
      </w:pPr>
      <w:r>
        <w:rPr>
          <w:spacing w:val="-1"/>
        </w:rPr>
        <w:t>N</w:t>
      </w:r>
      <w:r>
        <w:t>o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entant</w:t>
      </w:r>
      <w:r>
        <w:rPr>
          <w:spacing w:val="-2"/>
        </w:rPr>
        <w:t>o</w:t>
      </w:r>
      <w:proofErr w:type="spellEnd"/>
      <w:r>
        <w:t>,</w:t>
      </w:r>
      <w:r>
        <w:rPr>
          <w:spacing w:val="26"/>
        </w:rPr>
        <w:t xml:space="preserve"> </w:t>
      </w:r>
      <w:r>
        <w:rPr>
          <w:spacing w:val="-1"/>
        </w:rPr>
        <w:t>com</w:t>
      </w:r>
      <w:r>
        <w:t>o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cas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cui</w:t>
      </w:r>
      <w:r>
        <w:rPr>
          <w:spacing w:val="-2"/>
        </w:rPr>
        <w:t>d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demor</w:t>
      </w:r>
      <w:r>
        <w:t>a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excessiv</w:t>
      </w:r>
      <w:r>
        <w:t>a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sistem</w:t>
      </w:r>
      <w:r>
        <w:t>a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judiciári</w:t>
      </w:r>
      <w:r>
        <w:t>o</w:t>
      </w:r>
      <w:proofErr w:type="spellEnd"/>
      <w:r>
        <w:rPr>
          <w:spacing w:val="27"/>
        </w:rPr>
        <w:t xml:space="preserve"> </w:t>
      </w:r>
      <w:r>
        <w:t xml:space="preserve">e </w:t>
      </w:r>
      <w:proofErr w:type="spellStart"/>
      <w:r>
        <w:rPr>
          <w:spacing w:val="-1"/>
        </w:rPr>
        <w:t>consequent</w:t>
      </w:r>
      <w:r>
        <w:t>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impunidade</w:t>
      </w:r>
      <w:proofErr w:type="spellEnd"/>
      <w:r>
        <w:t>,</w:t>
      </w:r>
      <w:r>
        <w:rPr>
          <w:spacing w:val="5"/>
        </w:rPr>
        <w:t xml:space="preserve"> </w:t>
      </w:r>
      <w:r>
        <w:rPr>
          <w:spacing w:val="-1"/>
        </w:rPr>
        <w:t>male</w:t>
      </w:r>
      <w:r>
        <w:t>s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crônico</w:t>
      </w:r>
      <w:r>
        <w:t>s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and</w:t>
      </w:r>
      <w:r>
        <w:rPr>
          <w:spacing w:val="-3"/>
        </w:rPr>
        <w:t>a</w:t>
      </w:r>
      <w:r>
        <w:t>m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s</w:t>
      </w:r>
      <w:r>
        <w:t>e</w:t>
      </w:r>
      <w:r>
        <w:rPr>
          <w:spacing w:val="-1"/>
        </w:rPr>
        <w:t>mpr</w:t>
      </w:r>
      <w:r>
        <w:t>e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junto</w:t>
      </w:r>
      <w:r>
        <w:t>s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quant</w:t>
      </w:r>
      <w:r>
        <w:t>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ao</w:t>
      </w:r>
      <w:r>
        <w:t>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quai</w:t>
      </w:r>
      <w:r>
        <w:t>s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 xml:space="preserve">parece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te</w:t>
      </w:r>
      <w:r>
        <w:t>r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havid</w:t>
      </w:r>
      <w:r>
        <w:t>o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aind</w:t>
      </w:r>
      <w:r>
        <w:t>a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noss</w:t>
      </w:r>
      <w:r>
        <w:t>o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-1"/>
        </w:rPr>
        <w:t>nti</w:t>
      </w:r>
      <w:r>
        <w:t>n</w:t>
      </w:r>
      <w:r>
        <w:rPr>
          <w:spacing w:val="-1"/>
        </w:rPr>
        <w:t>ent</w:t>
      </w:r>
      <w:r>
        <w:t>e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enf</w:t>
      </w:r>
      <w:r>
        <w:rPr>
          <w:spacing w:val="-2"/>
        </w:rPr>
        <w:t>r</w:t>
      </w:r>
      <w:r>
        <w:rPr>
          <w:spacing w:val="-1"/>
        </w:rPr>
        <w:t>entament</w:t>
      </w:r>
      <w:r>
        <w:t>o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adequad</w:t>
      </w:r>
      <w:r>
        <w:t>o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par</w:t>
      </w:r>
      <w:r>
        <w:t>a</w:t>
      </w:r>
      <w:r>
        <w:rPr>
          <w:spacing w:val="35"/>
        </w:rPr>
        <w:t xml:space="preserve"> </w:t>
      </w:r>
      <w:r>
        <w:t>o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atingiment</w:t>
      </w:r>
      <w:r>
        <w:t>o</w:t>
      </w:r>
      <w:proofErr w:type="spellEnd"/>
      <w:r>
        <w:rPr>
          <w:spacing w:val="35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objetivo</w:t>
      </w:r>
      <w:r>
        <w:t xml:space="preserve">s </w:t>
      </w:r>
      <w:proofErr w:type="spellStart"/>
      <w:r>
        <w:rPr>
          <w:spacing w:val="-1"/>
        </w:rPr>
        <w:t>convencionados</w:t>
      </w:r>
      <w:proofErr w:type="spellEnd"/>
      <w:r>
        <w:t xml:space="preserve">, </w:t>
      </w:r>
      <w:r>
        <w:rPr>
          <w:spacing w:val="-1"/>
        </w:rPr>
        <w:t>val</w:t>
      </w:r>
      <w:r>
        <w:t xml:space="preserve">e </w:t>
      </w:r>
      <w:proofErr w:type="spellStart"/>
      <w:r>
        <w:t>a</w:t>
      </w:r>
      <w:proofErr w:type="spellEnd"/>
      <w:r>
        <w:t xml:space="preserve"> </w:t>
      </w:r>
      <w:r>
        <w:rPr>
          <w:spacing w:val="-1"/>
        </w:rPr>
        <w:t>pen</w:t>
      </w:r>
      <w:r>
        <w:t xml:space="preserve">a a </w:t>
      </w:r>
      <w:r>
        <w:rPr>
          <w:spacing w:val="-1"/>
        </w:rPr>
        <w:t>tent</w:t>
      </w:r>
      <w:r>
        <w:rPr>
          <w:spacing w:val="-2"/>
        </w:rPr>
        <w:t>a</w:t>
      </w:r>
      <w:r>
        <w:t>t</w:t>
      </w:r>
      <w:r>
        <w:rPr>
          <w:spacing w:val="-1"/>
        </w:rPr>
        <w:t>i</w:t>
      </w:r>
      <w:r>
        <w:rPr>
          <w:spacing w:val="-3"/>
        </w:rPr>
        <w:t>v</w:t>
      </w:r>
      <w:r>
        <w:t xml:space="preserve">a </w:t>
      </w:r>
      <w:r>
        <w:rPr>
          <w:spacing w:val="-1"/>
        </w:rPr>
        <w:t>d</w:t>
      </w:r>
      <w:r>
        <w:t xml:space="preserve">e </w:t>
      </w:r>
      <w:proofErr w:type="spellStart"/>
      <w:r>
        <w:rPr>
          <w:spacing w:val="-1"/>
        </w:rPr>
        <w:t>s</w:t>
      </w:r>
      <w:r>
        <w:t>e</w:t>
      </w:r>
      <w:proofErr w:type="spellEnd"/>
      <w:r>
        <w:t xml:space="preserve"> </w:t>
      </w:r>
      <w:r>
        <w:rPr>
          <w:spacing w:val="-1"/>
        </w:rPr>
        <w:t>i</w:t>
      </w:r>
      <w:r>
        <w:t>l</w:t>
      </w:r>
      <w:r>
        <w:rPr>
          <w:spacing w:val="-1"/>
        </w:rPr>
        <w:t>umi</w:t>
      </w:r>
      <w:r>
        <w:t>n</w:t>
      </w:r>
      <w:r>
        <w:rPr>
          <w:spacing w:val="-1"/>
        </w:rPr>
        <w:t>a</w:t>
      </w:r>
      <w:r>
        <w:t xml:space="preserve">r o </w:t>
      </w:r>
      <w:proofErr w:type="spellStart"/>
      <w:r>
        <w:rPr>
          <w:spacing w:val="-1"/>
        </w:rPr>
        <w:t>c</w:t>
      </w:r>
      <w:r>
        <w:rPr>
          <w:spacing w:val="-2"/>
        </w:rPr>
        <w:t>a</w:t>
      </w:r>
      <w:r>
        <w:rPr>
          <w:spacing w:val="-1"/>
        </w:rPr>
        <w:t>minh</w:t>
      </w:r>
      <w:r>
        <w:t>o</w:t>
      </w:r>
      <w:proofErr w:type="spellEnd"/>
      <w:r>
        <w:t xml:space="preserve"> </w:t>
      </w:r>
      <w:r>
        <w:rPr>
          <w:spacing w:val="-1"/>
        </w:rPr>
        <w:t>par</w:t>
      </w:r>
      <w:r>
        <w:t>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aquele</w:t>
      </w:r>
      <w:r>
        <w:t>s</w:t>
      </w:r>
      <w:proofErr w:type="spellEnd"/>
      <w:r>
        <w:t xml:space="preserve"> </w:t>
      </w:r>
      <w:r>
        <w:rPr>
          <w:spacing w:val="-1"/>
        </w:rPr>
        <w:t>qu</w:t>
      </w:r>
      <w:r>
        <w:t xml:space="preserve">e o </w:t>
      </w:r>
      <w:proofErr w:type="spellStart"/>
      <w:r>
        <w:t>venham</w:t>
      </w:r>
      <w:proofErr w:type="spellEnd"/>
      <w:r>
        <w:t xml:space="preserve"> a</w:t>
      </w:r>
      <w:r>
        <w:rPr>
          <w:spacing w:val="-2"/>
        </w:rPr>
        <w:t xml:space="preserve"> s</w:t>
      </w:r>
      <w:r>
        <w:rPr>
          <w:spacing w:val="-1"/>
        </w:rPr>
        <w:t>e</w:t>
      </w:r>
      <w:r>
        <w:t>gu</w:t>
      </w:r>
      <w:r>
        <w:rPr>
          <w:spacing w:val="-1"/>
        </w:rPr>
        <w:t>ir</w:t>
      </w:r>
      <w:r>
        <w:t>.</w:t>
      </w:r>
    </w:p>
    <w:p w:rsidR="00BB0988" w:rsidRDefault="00BB0988" w:rsidP="00BB0988">
      <w:pPr>
        <w:kinsoku w:val="0"/>
        <w:overflowPunct w:val="0"/>
        <w:spacing w:before="4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ind w:left="114" w:right="110" w:firstLine="0"/>
        <w:jc w:val="both"/>
      </w:pPr>
      <w:r>
        <w:t>O</w:t>
      </w:r>
      <w:r>
        <w:rPr>
          <w:spacing w:val="50"/>
        </w:rPr>
        <w:t xml:space="preserve"> </w:t>
      </w:r>
      <w:r>
        <w:rPr>
          <w:spacing w:val="-1"/>
        </w:rPr>
        <w:t>propósit</w:t>
      </w:r>
      <w:r>
        <w:t>o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aqu</w:t>
      </w:r>
      <w:r>
        <w:t>i</w:t>
      </w:r>
      <w:proofErr w:type="spellEnd"/>
      <w:r>
        <w:rPr>
          <w:spacing w:val="51"/>
        </w:rPr>
        <w:t xml:space="preserve"> </w:t>
      </w:r>
      <w:r>
        <w:t>é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51"/>
        </w:rPr>
        <w:t xml:space="preserve"> </w:t>
      </w:r>
      <w:r>
        <w:rPr>
          <w:spacing w:val="-1"/>
        </w:rPr>
        <w:t>ap</w:t>
      </w:r>
      <w:r>
        <w:rPr>
          <w:spacing w:val="-2"/>
        </w:rPr>
        <w:t>e</w:t>
      </w:r>
      <w:r>
        <w:t>n</w:t>
      </w:r>
      <w:r>
        <w:rPr>
          <w:spacing w:val="-1"/>
        </w:rPr>
        <w:t>a</w:t>
      </w:r>
      <w:r>
        <w:t>s</w:t>
      </w:r>
      <w:r>
        <w:rPr>
          <w:spacing w:val="50"/>
        </w:rPr>
        <w:t xml:space="preserve"> </w:t>
      </w:r>
      <w:r>
        <w:rPr>
          <w:spacing w:val="-1"/>
        </w:rPr>
        <w:t>puni</w:t>
      </w:r>
      <w:r>
        <w:t>r</w:t>
      </w:r>
      <w:r>
        <w:rPr>
          <w:spacing w:val="50"/>
        </w:rPr>
        <w:t xml:space="preserve"> </w:t>
      </w:r>
      <w:r>
        <w:t>a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violaç</w:t>
      </w:r>
      <w:r>
        <w:t>ão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inconvencional</w:t>
      </w:r>
      <w:proofErr w:type="spellEnd"/>
      <w:r>
        <w:t>,</w:t>
      </w:r>
      <w:r>
        <w:rPr>
          <w:spacing w:val="51"/>
        </w:rPr>
        <w:t xml:space="preserve"> </w:t>
      </w:r>
      <w:proofErr w:type="gramStart"/>
      <w:r>
        <w:rPr>
          <w:spacing w:val="-1"/>
        </w:rPr>
        <w:t>m</w:t>
      </w:r>
      <w:r>
        <w:t>as</w:t>
      </w:r>
      <w:proofErr w:type="gramEnd"/>
      <w:r>
        <w:rPr>
          <w:spacing w:val="50"/>
        </w:rPr>
        <w:t xml:space="preserve"> </w:t>
      </w:r>
      <w:proofErr w:type="spellStart"/>
      <w:r>
        <w:rPr>
          <w:spacing w:val="-1"/>
        </w:rPr>
        <w:t>atuar</w:t>
      </w:r>
      <w:proofErr w:type="spellEnd"/>
      <w:r>
        <w:rPr>
          <w:spacing w:val="-1"/>
        </w:rPr>
        <w:t xml:space="preserve"> preventivament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par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ocorr</w:t>
      </w:r>
      <w:r>
        <w:t>a</w:t>
      </w:r>
      <w:proofErr w:type="spellEnd"/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vi</w:t>
      </w:r>
      <w:r>
        <w:t>o</w:t>
      </w:r>
      <w:r>
        <w:rPr>
          <w:spacing w:val="-1"/>
        </w:rPr>
        <w:t>l</w:t>
      </w:r>
      <w:r>
        <w:t>a</w:t>
      </w:r>
      <w:r>
        <w:rPr>
          <w:spacing w:val="-1"/>
        </w:rPr>
        <w:t>do</w:t>
      </w:r>
      <w:r>
        <w:t>r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injust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atraso</w:t>
      </w:r>
      <w:r>
        <w:t>.</w:t>
      </w:r>
      <w:r>
        <w:rPr>
          <w:spacing w:val="12"/>
        </w:rPr>
        <w:t xml:space="preserve"> </w:t>
      </w:r>
      <w:r>
        <w:t>É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deixa</w:t>
      </w:r>
      <w:r>
        <w:t>r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situação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chegu</w:t>
      </w:r>
      <w:r>
        <w:t>e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um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quebr</w:t>
      </w:r>
      <w:r>
        <w:t>a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-1"/>
        </w:rPr>
        <w:t>nven</w:t>
      </w:r>
      <w:r>
        <w:rPr>
          <w:spacing w:val="-2"/>
        </w:rPr>
        <w:t>ç</w:t>
      </w:r>
      <w:r>
        <w:rPr>
          <w:spacing w:val="-1"/>
        </w:rPr>
        <w:t>ão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poi</w:t>
      </w:r>
      <w:r>
        <w:t>s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ant</w:t>
      </w:r>
      <w:r>
        <w:rPr>
          <w:spacing w:val="-3"/>
        </w:rPr>
        <w:t>e</w:t>
      </w:r>
      <w:r>
        <w:t>s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disso</w:t>
      </w:r>
      <w:proofErr w:type="spellEnd"/>
      <w:r>
        <w:t>,</w:t>
      </w:r>
      <w:r>
        <w:rPr>
          <w:spacing w:val="14"/>
        </w:rPr>
        <w:t xml:space="preserve"> </w:t>
      </w:r>
      <w:r>
        <w:rPr>
          <w:spacing w:val="-1"/>
        </w:rPr>
        <w:t>preventivamente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tod</w:t>
      </w:r>
      <w:r>
        <w:t>o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sistem</w:t>
      </w:r>
      <w:r>
        <w:t>a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deve</w:t>
      </w:r>
      <w:proofErr w:type="spellEnd"/>
      <w:r>
        <w:rPr>
          <w:spacing w:val="-1"/>
        </w:rPr>
        <w:t xml:space="preserve"> funciona</w:t>
      </w:r>
      <w:r>
        <w:t>r</w:t>
      </w:r>
      <w:r>
        <w:rPr>
          <w:spacing w:val="5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8"/>
        </w:rPr>
        <w:t xml:space="preserve"> </w:t>
      </w:r>
      <w:r>
        <w:rPr>
          <w:spacing w:val="-1"/>
        </w:rPr>
        <w:t>ta</w:t>
      </w:r>
      <w:r>
        <w:t>l</w:t>
      </w:r>
      <w:r>
        <w:rPr>
          <w:spacing w:val="59"/>
        </w:rPr>
        <w:t xml:space="preserve"> </w:t>
      </w:r>
      <w:r>
        <w:rPr>
          <w:spacing w:val="-1"/>
        </w:rPr>
        <w:t>form</w:t>
      </w:r>
      <w:r>
        <w:t>a</w:t>
      </w:r>
      <w:r>
        <w:rPr>
          <w:spacing w:val="5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9"/>
        </w:rPr>
        <w:t xml:space="preserve"> </w:t>
      </w:r>
      <w:r>
        <w:t>o</w:t>
      </w:r>
      <w:r>
        <w:rPr>
          <w:spacing w:val="58"/>
        </w:rPr>
        <w:t xml:space="preserve"> </w:t>
      </w:r>
      <w:r>
        <w:rPr>
          <w:spacing w:val="-1"/>
        </w:rPr>
        <w:t>at</w:t>
      </w:r>
      <w:r>
        <w:t>r</w:t>
      </w:r>
      <w:r>
        <w:rPr>
          <w:spacing w:val="-1"/>
        </w:rPr>
        <w:t>as</w:t>
      </w:r>
      <w:r>
        <w:t>o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ocorr</w:t>
      </w:r>
      <w:r>
        <w:t>a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se</w:t>
      </w:r>
      <w:r>
        <w:t>ja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aconteciment</w:t>
      </w:r>
      <w:r>
        <w:t>o</w:t>
      </w:r>
      <w:proofErr w:type="spellEnd"/>
      <w:r>
        <w:rPr>
          <w:spacing w:val="58"/>
        </w:rPr>
        <w:t xml:space="preserve"> </w:t>
      </w:r>
      <w:r>
        <w:rPr>
          <w:spacing w:val="-1"/>
        </w:rPr>
        <w:t>epi</w:t>
      </w:r>
      <w:r>
        <w:rPr>
          <w:spacing w:val="1"/>
        </w:rPr>
        <w:t>s</w:t>
      </w:r>
      <w:r>
        <w:rPr>
          <w:spacing w:val="-1"/>
        </w:rPr>
        <w:t>ódico</w:t>
      </w:r>
      <w:r>
        <w:t>,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ja</w:t>
      </w:r>
      <w:r>
        <w:t>m</w:t>
      </w:r>
      <w:r>
        <w:rPr>
          <w:spacing w:val="-1"/>
        </w:rPr>
        <w:t>ais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costumeiro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ind w:left="114" w:right="111" w:firstLine="0"/>
        <w:jc w:val="both"/>
      </w:pPr>
      <w:r>
        <w:t>A</w:t>
      </w:r>
      <w:r>
        <w:rPr>
          <w:spacing w:val="56"/>
        </w:rPr>
        <w:t xml:space="preserve"> </w:t>
      </w:r>
      <w:r>
        <w:rPr>
          <w:spacing w:val="-1"/>
        </w:rPr>
        <w:t>met</w:t>
      </w:r>
      <w:r>
        <w:t>a</w:t>
      </w:r>
      <w:r>
        <w:rPr>
          <w:spacing w:val="56"/>
        </w:rPr>
        <w:t xml:space="preserve"> </w:t>
      </w:r>
      <w:r>
        <w:rPr>
          <w:spacing w:val="-1"/>
        </w:rPr>
        <w:t>f</w:t>
      </w:r>
      <w:r>
        <w:t>u</w:t>
      </w:r>
      <w:r>
        <w:rPr>
          <w:spacing w:val="-1"/>
        </w:rPr>
        <w:t>ndamenta</w:t>
      </w:r>
      <w:r>
        <w:t>l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dev</w:t>
      </w:r>
      <w:r>
        <w:t>e</w:t>
      </w:r>
      <w:proofErr w:type="spellEnd"/>
      <w:r>
        <w:rPr>
          <w:spacing w:val="56"/>
        </w:rPr>
        <w:t xml:space="preserve"> </w:t>
      </w:r>
      <w:r>
        <w:rPr>
          <w:spacing w:val="-1"/>
        </w:rPr>
        <w:t>se</w:t>
      </w:r>
      <w:r>
        <w:t>r</w:t>
      </w:r>
      <w:r>
        <w:rPr>
          <w:spacing w:val="57"/>
        </w:rPr>
        <w:t xml:space="preserve"> </w:t>
      </w:r>
      <w:r>
        <w:t>o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atendimen</w:t>
      </w:r>
      <w:r>
        <w:rPr>
          <w:spacing w:val="-3"/>
        </w:rPr>
        <w:t>t</w:t>
      </w:r>
      <w:r>
        <w:t>o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57"/>
        </w:rPr>
        <w:t xml:space="preserve"> </w:t>
      </w:r>
      <w:r>
        <w:rPr>
          <w:spacing w:val="-1"/>
        </w:rPr>
        <w:t>“</w:t>
      </w:r>
      <w:proofErr w:type="spellStart"/>
      <w:r>
        <w:rPr>
          <w:spacing w:val="-1"/>
        </w:rPr>
        <w:t>praz</w:t>
      </w:r>
      <w:r>
        <w:t>o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razoável</w:t>
      </w:r>
      <w:proofErr w:type="spellEnd"/>
      <w:r>
        <w:t>”</w:t>
      </w:r>
      <w:r>
        <w:rPr>
          <w:spacing w:val="57"/>
        </w:rPr>
        <w:t xml:space="preserve"> </w:t>
      </w:r>
      <w:r>
        <w:rPr>
          <w:spacing w:val="-1"/>
        </w:rPr>
        <w:t>(art</w:t>
      </w:r>
      <w:r>
        <w:t>.</w:t>
      </w:r>
      <w:r>
        <w:rPr>
          <w:spacing w:val="56"/>
        </w:rPr>
        <w:t xml:space="preserve"> </w:t>
      </w:r>
      <w:r>
        <w:rPr>
          <w:spacing w:val="-1"/>
        </w:rPr>
        <w:t>8.</w:t>
      </w:r>
      <w:r>
        <w:rPr>
          <w:spacing w:val="-2"/>
        </w:rPr>
        <w:t>1</w:t>
      </w:r>
      <w:r>
        <w:t>)</w:t>
      </w:r>
      <w:r>
        <w:rPr>
          <w:spacing w:val="55"/>
        </w:rPr>
        <w:t xml:space="preserve"> </w:t>
      </w:r>
      <w:r>
        <w:t>e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ao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process</w:t>
      </w:r>
      <w:r>
        <w:t>o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“</w:t>
      </w:r>
      <w:r>
        <w:rPr>
          <w:spacing w:val="-2"/>
        </w:rPr>
        <w:t>s</w:t>
      </w:r>
      <w:r>
        <w:rPr>
          <w:spacing w:val="-1"/>
        </w:rPr>
        <w:t>imple</w:t>
      </w:r>
      <w:r>
        <w:t>s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rápido</w:t>
      </w:r>
      <w:r>
        <w:t>”</w:t>
      </w:r>
      <w:r>
        <w:rPr>
          <w:spacing w:val="30"/>
        </w:rPr>
        <w:t xml:space="preserve"> </w:t>
      </w:r>
      <w:r>
        <w:rPr>
          <w:spacing w:val="-1"/>
        </w:rPr>
        <w:t>(art</w:t>
      </w:r>
      <w:r>
        <w:t>.</w:t>
      </w:r>
      <w:r>
        <w:rPr>
          <w:spacing w:val="29"/>
        </w:rPr>
        <w:t xml:space="preserve"> </w:t>
      </w:r>
      <w:r>
        <w:rPr>
          <w:spacing w:val="-1"/>
        </w:rPr>
        <w:t>25.1)</w:t>
      </w:r>
      <w:r>
        <w:t>.</w:t>
      </w:r>
      <w:r>
        <w:rPr>
          <w:spacing w:val="29"/>
        </w:rPr>
        <w:t xml:space="preserve"> </w:t>
      </w:r>
      <w:r>
        <w:rPr>
          <w:spacing w:val="-1"/>
        </w:rPr>
        <w:t>Co</w:t>
      </w:r>
      <w:r>
        <w:rPr>
          <w:spacing w:val="-2"/>
        </w:rPr>
        <w:t>m</w:t>
      </w:r>
      <w:r>
        <w:t>o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faze</w:t>
      </w:r>
      <w:r>
        <w:t>r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isso</w:t>
      </w:r>
      <w:proofErr w:type="spellEnd"/>
      <w:r>
        <w:t>?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Ess</w:t>
      </w:r>
      <w:r>
        <w:t>a</w:t>
      </w:r>
      <w:proofErr w:type="spellEnd"/>
      <w:r>
        <w:rPr>
          <w:spacing w:val="30"/>
        </w:rPr>
        <w:t xml:space="preserve"> </w:t>
      </w:r>
      <w:r>
        <w:t>é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pergunt</w:t>
      </w:r>
      <w:r>
        <w:t>a</w:t>
      </w:r>
      <w:proofErr w:type="spellEnd"/>
      <w:r>
        <w:rPr>
          <w:spacing w:val="30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Naç</w:t>
      </w:r>
      <w:r>
        <w:rPr>
          <w:spacing w:val="-2"/>
        </w:rPr>
        <w:t>õ</w:t>
      </w:r>
      <w:r>
        <w:rPr>
          <w:spacing w:val="-1"/>
        </w:rPr>
        <w:t>es</w:t>
      </w:r>
      <w:proofErr w:type="spellEnd"/>
      <w:r>
        <w:rPr>
          <w:spacing w:val="-1"/>
        </w:rPr>
        <w:t xml:space="preserve"> americana</w:t>
      </w:r>
      <w:r>
        <w:t xml:space="preserve">s </w:t>
      </w:r>
      <w:proofErr w:type="spellStart"/>
      <w:r>
        <w:rPr>
          <w:spacing w:val="-1"/>
        </w:rPr>
        <w:t>deve</w:t>
      </w:r>
      <w:r>
        <w:t>m</w:t>
      </w:r>
      <w:proofErr w:type="spellEnd"/>
      <w:r>
        <w:t xml:space="preserve"> </w:t>
      </w:r>
      <w:r>
        <w:rPr>
          <w:spacing w:val="-1"/>
        </w:rPr>
        <w:t>toma</w:t>
      </w:r>
      <w:r>
        <w:t xml:space="preserve">r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t xml:space="preserve"> </w:t>
      </w:r>
      <w:proofErr w:type="spellStart"/>
      <w:r>
        <w:rPr>
          <w:spacing w:val="-1"/>
        </w:rPr>
        <w:t>sua</w:t>
      </w:r>
      <w:r>
        <w:t>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mão</w:t>
      </w:r>
      <w:r>
        <w:t>s</w:t>
      </w:r>
      <w:proofErr w:type="spellEnd"/>
      <w:r>
        <w:t xml:space="preserve"> </w:t>
      </w:r>
      <w:r>
        <w:rPr>
          <w:spacing w:val="-1"/>
        </w:rPr>
        <w:t>par</w:t>
      </w:r>
      <w:r>
        <w:t xml:space="preserve">a </w:t>
      </w:r>
      <w:r>
        <w:rPr>
          <w:spacing w:val="-1"/>
        </w:rPr>
        <w:t>responder.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spacing w:line="239" w:lineRule="auto"/>
        <w:ind w:left="114" w:right="112" w:firstLine="0"/>
        <w:jc w:val="both"/>
      </w:pPr>
      <w:r>
        <w:t>E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nest</w:t>
      </w:r>
      <w:r>
        <w:t>e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vot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que</w:t>
      </w:r>
      <w:r>
        <w:t>r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t</w:t>
      </w:r>
      <w:r>
        <w:rPr>
          <w:spacing w:val="-2"/>
        </w:rPr>
        <w:t>r</w:t>
      </w:r>
      <w:r>
        <w:rPr>
          <w:spacing w:val="-1"/>
        </w:rPr>
        <w:t>aça</w:t>
      </w:r>
      <w:r>
        <w:t>r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u</w:t>
      </w:r>
      <w:r>
        <w:t>m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singel</w:t>
      </w:r>
      <w:r>
        <w:t>o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m</w:t>
      </w:r>
      <w:r>
        <w:rPr>
          <w:spacing w:val="-3"/>
        </w:rPr>
        <w:t>o</w:t>
      </w:r>
      <w:r>
        <w:rPr>
          <w:spacing w:val="-1"/>
        </w:rPr>
        <w:t>del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capa</w:t>
      </w:r>
      <w:r>
        <w:t>z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fo</w:t>
      </w:r>
      <w:r>
        <w:t>r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dev</w:t>
      </w:r>
      <w:r>
        <w:rPr>
          <w:spacing w:val="-3"/>
        </w:rPr>
        <w:t>i</w:t>
      </w:r>
      <w:r>
        <w:rPr>
          <w:spacing w:val="-1"/>
        </w:rPr>
        <w:t>dament</w:t>
      </w:r>
      <w:r>
        <w:t>e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e</w:t>
      </w:r>
      <w:r>
        <w:rPr>
          <w:spacing w:val="-1"/>
        </w:rPr>
        <w:t>guido pelo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Esta</w:t>
      </w:r>
      <w:r>
        <w:rPr>
          <w:spacing w:val="-2"/>
        </w:rPr>
        <w:t>d</w:t>
      </w:r>
      <w:r>
        <w:rPr>
          <w:spacing w:val="-1"/>
        </w:rPr>
        <w:t>os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cria</w:t>
      </w:r>
      <w:r>
        <w:t>r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condiçõe</w:t>
      </w:r>
      <w:r>
        <w:t>s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par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um</w:t>
      </w:r>
      <w:r>
        <w:t>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resoluçã</w:t>
      </w:r>
      <w:r>
        <w:t>o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definitiv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atras</w:t>
      </w:r>
      <w:r>
        <w:t>o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judiciári</w:t>
      </w:r>
      <w:r>
        <w:t>o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maneira</w:t>
      </w:r>
      <w:proofErr w:type="spellEnd"/>
      <w:r>
        <w:rPr>
          <w:spacing w:val="-1"/>
        </w:rPr>
        <w:t xml:space="preserve"> simples</w:t>
      </w:r>
      <w:r>
        <w:t xml:space="preserve">, </w:t>
      </w:r>
      <w:r>
        <w:rPr>
          <w:spacing w:val="-1"/>
        </w:rPr>
        <w:t>rápid</w:t>
      </w:r>
      <w:r>
        <w:t xml:space="preserve">a e </w:t>
      </w:r>
      <w:r>
        <w:rPr>
          <w:spacing w:val="-1"/>
        </w:rPr>
        <w:t>barata.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ind w:left="114" w:right="111" w:firstLine="0"/>
        <w:jc w:val="both"/>
      </w:pPr>
      <w:proofErr w:type="spellStart"/>
      <w:r>
        <w:rPr>
          <w:spacing w:val="-1"/>
        </w:rPr>
        <w:t>Apesa</w:t>
      </w:r>
      <w:r>
        <w:t>r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rofundidad</w:t>
      </w:r>
      <w:r>
        <w:t>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tem</w:t>
      </w:r>
      <w:r>
        <w:t>a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pretensã</w:t>
      </w:r>
      <w:r>
        <w:t>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dest</w:t>
      </w:r>
      <w:r>
        <w:t>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manifestação</w:t>
      </w:r>
      <w:proofErr w:type="spellEnd"/>
      <w:r>
        <w:t>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t>o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vot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judici</w:t>
      </w:r>
      <w:r>
        <w:rPr>
          <w:spacing w:val="2"/>
        </w:rPr>
        <w:t>a</w:t>
      </w:r>
      <w:r>
        <w:t xml:space="preserve">l </w:t>
      </w:r>
      <w:proofErr w:type="spellStart"/>
      <w:r>
        <w:rPr>
          <w:spacing w:val="-1"/>
        </w:rPr>
        <w:lastRenderedPageBreak/>
        <w:t>dev</w:t>
      </w:r>
      <w:r>
        <w:t>e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també</w:t>
      </w:r>
      <w:r>
        <w:t>m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guarda</w:t>
      </w:r>
      <w:r>
        <w:t>r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característica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dev</w:t>
      </w:r>
      <w:r>
        <w:t>e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te</w:t>
      </w:r>
      <w:r>
        <w:t>r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processo</w:t>
      </w:r>
      <w:proofErr w:type="spellEnd"/>
      <w:r>
        <w:t>,</w:t>
      </w:r>
      <w:r>
        <w:rPr>
          <w:spacing w:val="12"/>
        </w:rPr>
        <w:t xml:space="preserve"> </w:t>
      </w:r>
      <w:r>
        <w:rPr>
          <w:spacing w:val="-1"/>
        </w:rPr>
        <w:t>“simple</w:t>
      </w:r>
      <w:r>
        <w:t>s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rá</w:t>
      </w:r>
      <w:r>
        <w:rPr>
          <w:spacing w:val="1"/>
        </w:rPr>
        <w:t>p</w:t>
      </w:r>
      <w:r>
        <w:rPr>
          <w:spacing w:val="-1"/>
        </w:rPr>
        <w:t>i</w:t>
      </w:r>
      <w:r>
        <w:t>do”,</w:t>
      </w:r>
      <w:r>
        <w:rPr>
          <w:spacing w:val="12"/>
        </w:rPr>
        <w:t xml:space="preserve"> </w:t>
      </w:r>
      <w:proofErr w:type="spellStart"/>
      <w:r>
        <w:t>além</w:t>
      </w:r>
      <w:proofErr w:type="spellEnd"/>
      <w:r>
        <w:rPr>
          <w:spacing w:val="13"/>
        </w:rPr>
        <w:t xml:space="preserve"> </w:t>
      </w:r>
      <w:r>
        <w:t xml:space="preserve">de </w:t>
      </w:r>
      <w:r>
        <w:rPr>
          <w:spacing w:val="-1"/>
        </w:rPr>
        <w:t>pode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entendid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rPr>
          <w:spacing w:val="-1"/>
        </w:rPr>
        <w:t>l</w:t>
      </w:r>
      <w:r>
        <w:t>o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juris</w:t>
      </w:r>
      <w:r>
        <w:rPr>
          <w:spacing w:val="1"/>
        </w:rPr>
        <w:t>d</w:t>
      </w:r>
      <w:r>
        <w:rPr>
          <w:spacing w:val="-1"/>
        </w:rPr>
        <w:t>icionad</w:t>
      </w:r>
      <w:r>
        <w:t>o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-1"/>
        </w:rPr>
        <w:t>laridad</w:t>
      </w:r>
      <w:r>
        <w:t>e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mai</w:t>
      </w:r>
      <w:r>
        <w:t>s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sim</w:t>
      </w:r>
      <w:r>
        <w:rPr>
          <w:spacing w:val="1"/>
        </w:rPr>
        <w:t>p</w:t>
      </w:r>
      <w:r>
        <w:rPr>
          <w:spacing w:val="-1"/>
        </w:rPr>
        <w:t>les</w:t>
      </w:r>
      <w:r>
        <w:t>,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ser</w:t>
      </w:r>
      <w:r>
        <w:t>á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apresentada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um</w:t>
      </w:r>
      <w:r>
        <w:t>a</w:t>
      </w:r>
      <w:proofErr w:type="spellEnd"/>
      <w:r>
        <w:t xml:space="preserve"> </w:t>
      </w:r>
      <w:proofErr w:type="spellStart"/>
      <w:r>
        <w:rPr>
          <w:spacing w:val="-1"/>
        </w:rPr>
        <w:t>digressão</w:t>
      </w:r>
      <w:proofErr w:type="spellEnd"/>
      <w:r>
        <w:t xml:space="preserve">, </w:t>
      </w:r>
      <w:proofErr w:type="spellStart"/>
      <w:r>
        <w:rPr>
          <w:spacing w:val="-1"/>
        </w:rPr>
        <w:t>ne</w:t>
      </w:r>
      <w:r>
        <w:t>m</w:t>
      </w:r>
      <w:proofErr w:type="spellEnd"/>
      <w:r>
        <w:t xml:space="preserve"> </w:t>
      </w:r>
      <w:proofErr w:type="spellStart"/>
      <w:r>
        <w:rPr>
          <w:spacing w:val="-2"/>
        </w:rPr>
        <w:t>e</w:t>
      </w:r>
      <w:r>
        <w:t>x</w:t>
      </w:r>
      <w:r>
        <w:rPr>
          <w:spacing w:val="-1"/>
        </w:rPr>
        <w:t>plicaçã</w:t>
      </w:r>
      <w:r>
        <w:t>o</w:t>
      </w:r>
      <w:proofErr w:type="spellEnd"/>
      <w:r>
        <w:t xml:space="preserve"> </w:t>
      </w:r>
      <w:r>
        <w:rPr>
          <w:spacing w:val="-1"/>
        </w:rPr>
        <w:t>his</w:t>
      </w:r>
      <w:r>
        <w:rPr>
          <w:spacing w:val="-2"/>
        </w:rPr>
        <w:t>t</w:t>
      </w:r>
      <w:r>
        <w:rPr>
          <w:spacing w:val="-1"/>
        </w:rPr>
        <w:t>óric</w:t>
      </w:r>
      <w:r>
        <w:t xml:space="preserve">a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t xml:space="preserve"> </w:t>
      </w:r>
      <w:r>
        <w:rPr>
          <w:spacing w:val="-1"/>
        </w:rPr>
        <w:t>filosófic</w:t>
      </w:r>
      <w:r>
        <w:t xml:space="preserve">a a </w:t>
      </w:r>
      <w:proofErr w:type="spellStart"/>
      <w:r>
        <w:rPr>
          <w:spacing w:val="-1"/>
        </w:rPr>
        <w:t>respeito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964"/>
        </w:tabs>
        <w:kinsoku w:val="0"/>
        <w:overflowPunct w:val="0"/>
        <w:ind w:left="114" w:right="111" w:firstLine="0"/>
        <w:jc w:val="both"/>
        <w:sectPr w:rsidR="00BB0988">
          <w:headerReference w:type="default" r:id="rId5"/>
          <w:footerReference w:type="default" r:id="rId6"/>
          <w:pgSz w:w="11905" w:h="16840"/>
          <w:pgMar w:top="1340" w:right="1020" w:bottom="280" w:left="1020" w:header="0" w:footer="0" w:gutter="0"/>
          <w:cols w:space="720" w:equalWidth="0">
            <w:col w:w="9865"/>
          </w:cols>
          <w:noEndnote/>
        </w:sect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before="8" w:line="220" w:lineRule="exact"/>
      </w:pPr>
    </w:p>
    <w:p w:rsidR="00BB0988" w:rsidRDefault="00BB0988" w:rsidP="00BB0988">
      <w:pPr>
        <w:pStyle w:val="Ttulo1"/>
        <w:kinsoku w:val="0"/>
        <w:overflowPunct w:val="0"/>
        <w:spacing w:before="64"/>
        <w:ind w:left="1"/>
        <w:jc w:val="center"/>
        <w:rPr>
          <w:b w:val="0"/>
          <w:bCs w:val="0"/>
        </w:rPr>
      </w:pPr>
      <w:r>
        <w:rPr>
          <w:spacing w:val="-1"/>
        </w:rPr>
        <w:t>I</w:t>
      </w:r>
      <w:r>
        <w:t xml:space="preserve">I – </w:t>
      </w:r>
      <w:r>
        <w:rPr>
          <w:spacing w:val="-1"/>
        </w:rPr>
        <w:t>Po</w:t>
      </w:r>
      <w:r>
        <w:t>r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u</w:t>
      </w:r>
      <w:r>
        <w:t>m</w:t>
      </w:r>
      <w:proofErr w:type="spellEnd"/>
      <w:r>
        <w:t xml:space="preserve"> </w:t>
      </w:r>
      <w:r>
        <w:rPr>
          <w:spacing w:val="-1"/>
        </w:rPr>
        <w:t>model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distributiv</w:t>
      </w:r>
      <w:r>
        <w:t xml:space="preserve">o </w:t>
      </w:r>
      <w:r>
        <w:rPr>
          <w:spacing w:val="-1"/>
        </w:rPr>
        <w:t>pa</w:t>
      </w:r>
      <w:r>
        <w:rPr>
          <w:spacing w:val="-2"/>
        </w:rPr>
        <w:t>r</w:t>
      </w:r>
      <w:r>
        <w:t xml:space="preserve">a o </w:t>
      </w:r>
      <w:r>
        <w:rPr>
          <w:spacing w:val="-2"/>
        </w:rPr>
        <w:t>P</w:t>
      </w:r>
      <w:r>
        <w:t>o</w:t>
      </w:r>
      <w:r>
        <w:rPr>
          <w:spacing w:val="-1"/>
        </w:rPr>
        <w:t>de</w:t>
      </w:r>
      <w:r>
        <w:t xml:space="preserve">r </w:t>
      </w:r>
      <w:proofErr w:type="spellStart"/>
      <w:r>
        <w:rPr>
          <w:spacing w:val="-1"/>
        </w:rPr>
        <w:t>J</w:t>
      </w:r>
      <w:r>
        <w:rPr>
          <w:spacing w:val="-2"/>
        </w:rPr>
        <w:t>u</w:t>
      </w:r>
      <w:r>
        <w:rPr>
          <w:spacing w:val="-1"/>
        </w:rPr>
        <w:t>dic</w:t>
      </w:r>
      <w:r>
        <w:rPr>
          <w:spacing w:val="-2"/>
        </w:rPr>
        <w:t>i</w:t>
      </w:r>
      <w:r>
        <w:rPr>
          <w:spacing w:val="-1"/>
        </w:rPr>
        <w:t>ário</w:t>
      </w:r>
      <w:proofErr w:type="spellEnd"/>
    </w:p>
    <w:p w:rsidR="00BB0988" w:rsidRDefault="00BB0988" w:rsidP="00BB0988">
      <w:pPr>
        <w:kinsoku w:val="0"/>
        <w:overflowPunct w:val="0"/>
        <w:spacing w:before="12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2"/>
        </w:tabs>
        <w:kinsoku w:val="0"/>
        <w:overflowPunct w:val="0"/>
        <w:spacing w:line="242" w:lineRule="exact"/>
        <w:ind w:left="114" w:right="110" w:firstLine="0"/>
        <w:jc w:val="both"/>
      </w:pPr>
      <w:proofErr w:type="spellStart"/>
      <w:r>
        <w:rPr>
          <w:spacing w:val="-1"/>
        </w:rPr>
        <w:t>Entã</w:t>
      </w:r>
      <w:r>
        <w:rPr>
          <w:spacing w:val="-2"/>
        </w:rPr>
        <w:t>o</w:t>
      </w:r>
      <w:proofErr w:type="spellEnd"/>
      <w:r>
        <w:t>,</w:t>
      </w:r>
      <w:r>
        <w:rPr>
          <w:spacing w:val="60"/>
        </w:rPr>
        <w:t xml:space="preserve"> </w:t>
      </w:r>
      <w:r>
        <w:t>é</w:t>
      </w:r>
      <w:r>
        <w:rPr>
          <w:spacing w:val="59"/>
        </w:rPr>
        <w:t xml:space="preserve"> </w:t>
      </w:r>
      <w:r>
        <w:rPr>
          <w:spacing w:val="-2"/>
        </w:rPr>
        <w:t>m</w:t>
      </w:r>
      <w:r>
        <w:rPr>
          <w:spacing w:val="-1"/>
        </w:rPr>
        <w:t>oment</w:t>
      </w:r>
      <w:r>
        <w:t>o</w:t>
      </w:r>
      <w:r>
        <w:rPr>
          <w:spacing w:val="6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volta</w:t>
      </w:r>
      <w:r>
        <w:t>r</w:t>
      </w:r>
      <w:proofErr w:type="spellEnd"/>
      <w:r>
        <w:rPr>
          <w:spacing w:val="60"/>
        </w:rPr>
        <w:t xml:space="preserve"> </w:t>
      </w:r>
      <w:proofErr w:type="spellStart"/>
      <w:r>
        <w:rPr>
          <w:spacing w:val="-1"/>
        </w:rPr>
        <w:t>àquel</w:t>
      </w:r>
      <w:r>
        <w:t>a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indaga</w:t>
      </w:r>
      <w:r>
        <w:rPr>
          <w:spacing w:val="1"/>
        </w:rPr>
        <w:t>ç</w:t>
      </w:r>
      <w:r>
        <w:rPr>
          <w:spacing w:val="-1"/>
        </w:rPr>
        <w:t>ã</w:t>
      </w:r>
      <w:r>
        <w:t>o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lançada</w:t>
      </w:r>
      <w:proofErr w:type="spellEnd"/>
      <w:r>
        <w:t>:</w:t>
      </w:r>
      <w:r>
        <w:rPr>
          <w:spacing w:val="60"/>
        </w:rPr>
        <w:t xml:space="preserve"> </w:t>
      </w:r>
      <w:r>
        <w:t>o</w:t>
      </w:r>
      <w:r>
        <w:rPr>
          <w:spacing w:val="59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60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dev</w:t>
      </w:r>
      <w:r>
        <w:t>e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faz</w:t>
      </w:r>
      <w:r>
        <w:rPr>
          <w:spacing w:val="-2"/>
        </w:rPr>
        <w:t>e</w:t>
      </w:r>
      <w:r>
        <w:t>r</w:t>
      </w:r>
      <w:proofErr w:type="spellEnd"/>
      <w:r>
        <w:rPr>
          <w:spacing w:val="60"/>
        </w:rPr>
        <w:t xml:space="preserve"> </w:t>
      </w:r>
      <w:r>
        <w:rPr>
          <w:spacing w:val="-1"/>
        </w:rPr>
        <w:t xml:space="preserve">para </w:t>
      </w:r>
      <w:proofErr w:type="spellStart"/>
      <w:r>
        <w:rPr>
          <w:spacing w:val="-1"/>
        </w:rPr>
        <w:t>alcança</w:t>
      </w:r>
      <w:r>
        <w:t>r</w:t>
      </w:r>
      <w:proofErr w:type="spellEnd"/>
      <w:r>
        <w:t xml:space="preserve"> </w:t>
      </w:r>
      <w:proofErr w:type="spellStart"/>
      <w:r>
        <w:rPr>
          <w:spacing w:val="-1"/>
        </w:rPr>
        <w:t>u</w:t>
      </w:r>
      <w:r>
        <w:rPr>
          <w:spacing w:val="-2"/>
        </w:rPr>
        <w:t>m</w:t>
      </w:r>
      <w:r>
        <w:t>a</w:t>
      </w:r>
      <w:proofErr w:type="spellEnd"/>
      <w:r>
        <w:t xml:space="preserve"> </w:t>
      </w:r>
      <w:proofErr w:type="spellStart"/>
      <w:r>
        <w:rPr>
          <w:spacing w:val="-1"/>
        </w:rPr>
        <w:t>Justiç</w:t>
      </w:r>
      <w:r>
        <w:t>a</w:t>
      </w:r>
      <w:proofErr w:type="spellEnd"/>
      <w:r>
        <w:t xml:space="preserve"> </w:t>
      </w:r>
      <w:r>
        <w:rPr>
          <w:spacing w:val="-1"/>
        </w:rPr>
        <w:t>simple</w:t>
      </w:r>
      <w:r>
        <w:t xml:space="preserve">s e </w:t>
      </w:r>
      <w:r>
        <w:rPr>
          <w:spacing w:val="-1"/>
        </w:rPr>
        <w:t>rápida</w:t>
      </w:r>
      <w:proofErr w:type="gramStart"/>
      <w:r>
        <w:rPr>
          <w:spacing w:val="-1"/>
        </w:rPr>
        <w:t>?</w:t>
      </w:r>
      <w:proofErr w:type="gramEnd"/>
    </w:p>
    <w:p w:rsidR="00BB0988" w:rsidRDefault="00BB0988" w:rsidP="00BB0988">
      <w:pPr>
        <w:kinsoku w:val="0"/>
        <w:overflowPunct w:val="0"/>
        <w:spacing w:before="17" w:line="22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2"/>
        </w:tabs>
        <w:kinsoku w:val="0"/>
        <w:overflowPunct w:val="0"/>
        <w:ind w:left="114" w:right="112" w:firstLine="0"/>
        <w:jc w:val="both"/>
      </w:pPr>
      <w:proofErr w:type="spellStart"/>
      <w:r>
        <w:rPr>
          <w:spacing w:val="-1"/>
        </w:rPr>
        <w:t>Respos</w:t>
      </w:r>
      <w:r>
        <w:t>t</w:t>
      </w:r>
      <w:r>
        <w:rPr>
          <w:spacing w:val="-1"/>
        </w:rPr>
        <w:t>a</w:t>
      </w:r>
      <w:proofErr w:type="spellEnd"/>
      <w:r>
        <w:t>:</w:t>
      </w:r>
      <w:r>
        <w:rPr>
          <w:spacing w:val="24"/>
        </w:rPr>
        <w:t xml:space="preserve"> </w:t>
      </w:r>
      <w:r>
        <w:rPr>
          <w:spacing w:val="-1"/>
        </w:rPr>
        <w:t>m</w:t>
      </w:r>
      <w:r>
        <w:t>u</w:t>
      </w:r>
      <w:r>
        <w:rPr>
          <w:spacing w:val="-1"/>
        </w:rPr>
        <w:t>da</w:t>
      </w:r>
      <w:r>
        <w:t>r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co</w:t>
      </w:r>
      <w:r>
        <w:t>nc</w:t>
      </w:r>
      <w:r>
        <w:rPr>
          <w:spacing w:val="-1"/>
        </w:rPr>
        <w:t>epçã</w:t>
      </w:r>
      <w:r>
        <w:t>o</w:t>
      </w:r>
      <w:proofErr w:type="spellEnd"/>
      <w:r>
        <w:rPr>
          <w:spacing w:val="25"/>
        </w:rPr>
        <w:t xml:space="preserve"> </w:t>
      </w:r>
      <w:r>
        <w:t>(</w:t>
      </w:r>
      <w:r>
        <w:rPr>
          <w:spacing w:val="-2"/>
        </w:rPr>
        <w:t>m</w:t>
      </w:r>
      <w:r>
        <w:rPr>
          <w:spacing w:val="-1"/>
        </w:rPr>
        <w:t>odel</w:t>
      </w:r>
      <w:r>
        <w:t>o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pri</w:t>
      </w:r>
      <w:r>
        <w:t>n</w:t>
      </w:r>
      <w:r>
        <w:rPr>
          <w:spacing w:val="-1"/>
        </w:rPr>
        <w:t>cípios</w:t>
      </w:r>
      <w:proofErr w:type="spellEnd"/>
      <w:r>
        <w:t>)</w:t>
      </w:r>
      <w:r>
        <w:rPr>
          <w:spacing w:val="25"/>
        </w:rPr>
        <w:t xml:space="preserve"> </w:t>
      </w:r>
      <w:r>
        <w:t>ut</w:t>
      </w:r>
      <w:r>
        <w:rPr>
          <w:spacing w:val="-1"/>
        </w:rPr>
        <w:t>ili</w:t>
      </w:r>
      <w:r>
        <w:t>z</w:t>
      </w:r>
      <w:r>
        <w:rPr>
          <w:spacing w:val="-1"/>
        </w:rPr>
        <w:t>ad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proofErr w:type="spellStart"/>
      <w:r>
        <w:t>Ju</w:t>
      </w:r>
      <w:r>
        <w:rPr>
          <w:spacing w:val="-1"/>
        </w:rPr>
        <w:t>s</w:t>
      </w:r>
      <w:r>
        <w:t>t</w:t>
      </w:r>
      <w:r>
        <w:rPr>
          <w:spacing w:val="-1"/>
        </w:rPr>
        <w:t>iç</w:t>
      </w:r>
      <w:r>
        <w:t>a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re</w:t>
      </w:r>
      <w:r>
        <w:t>t</w:t>
      </w:r>
      <w:r>
        <w:rPr>
          <w:spacing w:val="-1"/>
        </w:rPr>
        <w:t>rib</w:t>
      </w:r>
      <w:r>
        <w:t>ut</w:t>
      </w:r>
      <w:r>
        <w:rPr>
          <w:spacing w:val="-1"/>
        </w:rPr>
        <w:t>i</w:t>
      </w:r>
      <w:r>
        <w:t>va</w:t>
      </w:r>
      <w:r>
        <w:rPr>
          <w:spacing w:val="25"/>
        </w:rPr>
        <w:t xml:space="preserve"> </w:t>
      </w:r>
      <w:r>
        <w:t xml:space="preserve">– </w:t>
      </w:r>
      <w:r>
        <w:rPr>
          <w:spacing w:val="-1"/>
        </w:rPr>
        <w:t>vigent</w:t>
      </w:r>
      <w:r>
        <w:t xml:space="preserve">e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quas</w:t>
      </w:r>
      <w:r>
        <w:t>e</w:t>
      </w:r>
      <w:proofErr w:type="spellEnd"/>
      <w:r>
        <w:t xml:space="preserve"> </w:t>
      </w:r>
      <w:r>
        <w:rPr>
          <w:spacing w:val="-1"/>
        </w:rPr>
        <w:t>tod</w:t>
      </w:r>
      <w:r>
        <w:t>o</w:t>
      </w:r>
      <w:r>
        <w:rPr>
          <w:spacing w:val="-3"/>
        </w:rPr>
        <w:t xml:space="preserve"> </w:t>
      </w:r>
      <w:r>
        <w:t>o C</w:t>
      </w:r>
      <w:r>
        <w:rPr>
          <w:spacing w:val="-1"/>
        </w:rPr>
        <w:t>on</w:t>
      </w:r>
      <w:r>
        <w:rPr>
          <w:spacing w:val="1"/>
        </w:rPr>
        <w:t>t</w:t>
      </w:r>
      <w:r>
        <w:rPr>
          <w:spacing w:val="-1"/>
        </w:rPr>
        <w:t>inent</w:t>
      </w:r>
      <w:r>
        <w:t xml:space="preserve">e – </w:t>
      </w:r>
      <w:r>
        <w:rPr>
          <w:spacing w:val="-1"/>
        </w:rPr>
        <w:t>par</w:t>
      </w:r>
      <w:r>
        <w:t xml:space="preserve">a </w:t>
      </w:r>
      <w:r>
        <w:rPr>
          <w:spacing w:val="-1"/>
        </w:rPr>
        <w:t>distributiva.</w:t>
      </w:r>
    </w:p>
    <w:p w:rsidR="00BB0988" w:rsidRDefault="00BB0988" w:rsidP="00BB0988">
      <w:pPr>
        <w:kinsoku w:val="0"/>
        <w:overflowPunct w:val="0"/>
        <w:spacing w:before="8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2"/>
        </w:tabs>
        <w:kinsoku w:val="0"/>
        <w:overflowPunct w:val="0"/>
        <w:spacing w:line="233" w:lineRule="auto"/>
        <w:ind w:left="114" w:right="111" w:firstLine="0"/>
        <w:jc w:val="both"/>
      </w:pP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h</w:t>
      </w:r>
      <w:r>
        <w:t>á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1"/>
        </w:rPr>
        <w:t>nhum</w:t>
      </w:r>
      <w:r>
        <w:t>a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criaçã</w:t>
      </w:r>
      <w:r>
        <w:t>o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-2"/>
        </w:rPr>
        <w:t>o</w:t>
      </w:r>
      <w:r>
        <w:rPr>
          <w:spacing w:val="-1"/>
        </w:rPr>
        <w:t>vidad</w:t>
      </w:r>
      <w:r>
        <w:t>e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niss</w:t>
      </w:r>
      <w:r>
        <w:rPr>
          <w:spacing w:val="-3"/>
        </w:rPr>
        <w:t>o</w:t>
      </w:r>
      <w:proofErr w:type="spellEnd"/>
      <w:r>
        <w:t>.</w:t>
      </w:r>
      <w:r>
        <w:rPr>
          <w:spacing w:val="64"/>
        </w:rPr>
        <w:t xml:space="preserve"> </w:t>
      </w:r>
      <w:proofErr w:type="spellStart"/>
      <w:r>
        <w:rPr>
          <w:spacing w:val="-1"/>
        </w:rPr>
        <w:t>Esse</w:t>
      </w:r>
      <w:r>
        <w:t>s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2"/>
        </w:rPr>
        <w:t>d</w:t>
      </w:r>
      <w:r>
        <w:rPr>
          <w:spacing w:val="-1"/>
        </w:rPr>
        <w:t>oi</w:t>
      </w:r>
      <w:r>
        <w:t>s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princí</w:t>
      </w:r>
      <w:r>
        <w:rPr>
          <w:spacing w:val="1"/>
        </w:rPr>
        <w:t>p</w:t>
      </w:r>
      <w:r>
        <w:t>i</w:t>
      </w:r>
      <w:r>
        <w:rPr>
          <w:spacing w:val="-1"/>
        </w:rPr>
        <w:t>o</w:t>
      </w:r>
      <w:r>
        <w:t>s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fora</w:t>
      </w:r>
      <w:r>
        <w:t>m</w:t>
      </w:r>
      <w:proofErr w:type="spellEnd"/>
      <w:r>
        <w:rPr>
          <w:spacing w:val="64"/>
        </w:rPr>
        <w:t xml:space="preserve"> </w:t>
      </w:r>
      <w:r>
        <w:rPr>
          <w:spacing w:val="-1"/>
        </w:rPr>
        <w:t>descritos i</w:t>
      </w:r>
      <w:r>
        <w:t>n</w:t>
      </w:r>
      <w:r>
        <w:rPr>
          <w:spacing w:val="-1"/>
        </w:rPr>
        <w:t>ic</w:t>
      </w:r>
      <w:r>
        <w:t>i</w:t>
      </w:r>
      <w:r>
        <w:rPr>
          <w:spacing w:val="-1"/>
        </w:rPr>
        <w:t>al</w:t>
      </w:r>
      <w:r>
        <w:t>m</w:t>
      </w:r>
      <w:r>
        <w:rPr>
          <w:spacing w:val="-1"/>
        </w:rPr>
        <w:t>e</w:t>
      </w:r>
      <w:r>
        <w:t>nte</w:t>
      </w:r>
      <w:r>
        <w:rPr>
          <w:spacing w:val="27"/>
        </w:rPr>
        <w:t xml:space="preserve"> </w:t>
      </w:r>
      <w:r>
        <w:rPr>
          <w:spacing w:val="-1"/>
        </w:rPr>
        <w:t>po</w:t>
      </w:r>
      <w:r>
        <w:t>r</w:t>
      </w:r>
      <w:r>
        <w:rPr>
          <w:spacing w:val="27"/>
        </w:rPr>
        <w:t xml:space="preserve"> </w:t>
      </w:r>
      <w:r>
        <w:rPr>
          <w:spacing w:val="-1"/>
        </w:rPr>
        <w:t>Aris</w:t>
      </w:r>
      <w:r>
        <w:t>t</w:t>
      </w:r>
      <w:r>
        <w:rPr>
          <w:spacing w:val="-1"/>
        </w:rPr>
        <w:t>ó</w:t>
      </w:r>
      <w:r>
        <w:rPr>
          <w:spacing w:val="1"/>
        </w:rPr>
        <w:t>t</w:t>
      </w:r>
      <w:r>
        <w:rPr>
          <w:spacing w:val="-1"/>
        </w:rPr>
        <w:t>eles</w:t>
      </w:r>
      <w:r>
        <w:t>,</w:t>
      </w:r>
      <w:r>
        <w:rPr>
          <w:spacing w:val="28"/>
        </w:rPr>
        <w:t xml:space="preserve"> </w:t>
      </w:r>
      <w:r>
        <w:t>na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G</w:t>
      </w:r>
      <w:r>
        <w:t>r</w:t>
      </w:r>
      <w:r>
        <w:rPr>
          <w:spacing w:val="-1"/>
        </w:rPr>
        <w:t>éci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A</w:t>
      </w:r>
      <w:r>
        <w:t>nt</w:t>
      </w:r>
      <w:r>
        <w:rPr>
          <w:spacing w:val="-1"/>
        </w:rPr>
        <w:t>iga</w:t>
      </w:r>
      <w:proofErr w:type="spellEnd"/>
      <w:r>
        <w:t>,</w:t>
      </w:r>
      <w:r>
        <w:rPr>
          <w:spacing w:val="28"/>
        </w:rPr>
        <w:t xml:space="preserve"> </w:t>
      </w:r>
      <w:proofErr w:type="spellStart"/>
      <w:r>
        <w:t>há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mai</w:t>
      </w:r>
      <w:r>
        <w:t>s</w:t>
      </w:r>
      <w:proofErr w:type="spellEnd"/>
      <w:r>
        <w:rPr>
          <w:spacing w:val="2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doi</w:t>
      </w:r>
      <w:r>
        <w:t>s</w:t>
      </w:r>
      <w:proofErr w:type="spellEnd"/>
      <w:r>
        <w:rPr>
          <w:spacing w:val="27"/>
        </w:rPr>
        <w:t xml:space="preserve"> </w:t>
      </w:r>
      <w:proofErr w:type="spellStart"/>
      <w:r>
        <w:t>mi</w:t>
      </w:r>
      <w:r>
        <w:rPr>
          <w:spacing w:val="-1"/>
        </w:rPr>
        <w:t>l</w:t>
      </w:r>
      <w:r>
        <w:t>ên</w:t>
      </w:r>
      <w:r>
        <w:rPr>
          <w:spacing w:val="-1"/>
        </w:rPr>
        <w:t>ios</w:t>
      </w:r>
      <w:proofErr w:type="spellEnd"/>
      <w:r>
        <w:t>.</w:t>
      </w:r>
      <w:r>
        <w:rPr>
          <w:spacing w:val="28"/>
        </w:rPr>
        <w:t xml:space="preserve"> </w:t>
      </w:r>
      <w:proofErr w:type="spellStart"/>
      <w:r>
        <w:t>M</w:t>
      </w:r>
      <w:r>
        <w:rPr>
          <w:spacing w:val="-1"/>
        </w:rPr>
        <w:t>ai</w:t>
      </w:r>
      <w:r>
        <w:t>s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rece</w:t>
      </w:r>
      <w:r>
        <w:t>nt</w:t>
      </w:r>
      <w:r>
        <w:rPr>
          <w:spacing w:val="-1"/>
        </w:rPr>
        <w:t>eme</w:t>
      </w:r>
      <w:r>
        <w:t>n</w:t>
      </w:r>
      <w:r>
        <w:rPr>
          <w:spacing w:val="-1"/>
        </w:rPr>
        <w:t>te</w:t>
      </w:r>
      <w:proofErr w:type="spellEnd"/>
      <w:r>
        <w:rPr>
          <w:spacing w:val="-1"/>
        </w:rPr>
        <w:t>, Joh</w:t>
      </w:r>
      <w:r>
        <w:t>n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-1"/>
        </w:rPr>
        <w:t>wl</w:t>
      </w:r>
      <w:r>
        <w:t>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i</w:t>
      </w:r>
      <w:r>
        <w:t>n</w:t>
      </w:r>
      <w:r>
        <w:rPr>
          <w:spacing w:val="-1"/>
        </w:rPr>
        <w:t>cumbi</w:t>
      </w:r>
      <w:r>
        <w:t>u</w:t>
      </w:r>
      <w:proofErr w:type="spellEnd"/>
      <w:r>
        <w:rPr>
          <w:spacing w:val="-1"/>
        </w:rPr>
        <w:t>-</w:t>
      </w:r>
      <w:r>
        <w:rPr>
          <w:spacing w:val="-2"/>
        </w:rPr>
        <w:t>s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síntes</w:t>
      </w:r>
      <w:r>
        <w:t>e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contemporâne</w:t>
      </w:r>
      <w:r>
        <w:rPr>
          <w:spacing w:val="-2"/>
        </w:rPr>
        <w:t>a</w:t>
      </w:r>
      <w:proofErr w:type="spellEnd"/>
      <w:r>
        <w:rPr>
          <w:position w:val="9"/>
          <w:sz w:val="13"/>
          <w:szCs w:val="13"/>
        </w:rPr>
        <w:t>1</w:t>
      </w:r>
      <w:r>
        <w:t>,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influenciador</w:t>
      </w:r>
      <w:r>
        <w:t>a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diversa</w:t>
      </w:r>
      <w:r>
        <w:t>s</w:t>
      </w:r>
      <w:r>
        <w:rPr>
          <w:spacing w:val="35"/>
        </w:rPr>
        <w:t xml:space="preserve"> </w:t>
      </w:r>
      <w:r>
        <w:rPr>
          <w:spacing w:val="-1"/>
        </w:rPr>
        <w:t>reforma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de podere</w:t>
      </w:r>
      <w:r>
        <w:t xml:space="preserve">s </w:t>
      </w:r>
      <w:proofErr w:type="spellStart"/>
      <w:r>
        <w:rPr>
          <w:spacing w:val="-1"/>
        </w:rPr>
        <w:t>judiciários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4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2"/>
        </w:tabs>
        <w:kinsoku w:val="0"/>
        <w:overflowPunct w:val="0"/>
        <w:spacing w:line="239" w:lineRule="auto"/>
        <w:ind w:left="114" w:right="111" w:firstLine="0"/>
        <w:jc w:val="both"/>
      </w:pPr>
      <w:r>
        <w:rPr>
          <w:spacing w:val="-1"/>
        </w:rPr>
        <w:t>Sã</w:t>
      </w:r>
      <w:r>
        <w:t>o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exatament</w:t>
      </w:r>
      <w:r>
        <w:t>e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aquela</w:t>
      </w:r>
      <w:r>
        <w:t>s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dua</w:t>
      </w:r>
      <w:r>
        <w:t>s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tipolo</w:t>
      </w:r>
      <w:r>
        <w:rPr>
          <w:spacing w:val="1"/>
        </w:rPr>
        <w:t>g</w:t>
      </w:r>
      <w:r>
        <w:t>i</w:t>
      </w:r>
      <w:r>
        <w:rPr>
          <w:spacing w:val="-1"/>
        </w:rPr>
        <w:t>a</w:t>
      </w:r>
      <w:r>
        <w:t>s</w:t>
      </w:r>
      <w:proofErr w:type="spellEnd"/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Ju</w:t>
      </w:r>
      <w:r>
        <w:rPr>
          <w:spacing w:val="-2"/>
        </w:rPr>
        <w:t>s</w:t>
      </w:r>
      <w:r>
        <w:rPr>
          <w:spacing w:val="-1"/>
        </w:rPr>
        <w:t>tiç</w:t>
      </w:r>
      <w:r>
        <w:t>a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seguida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pelo</w:t>
      </w:r>
      <w:r>
        <w:t>s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judiciários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contemporâneos</w:t>
      </w:r>
      <w:proofErr w:type="spellEnd"/>
      <w:r>
        <w:t>:</w:t>
      </w:r>
      <w:r>
        <w:rPr>
          <w:spacing w:val="5"/>
        </w:rPr>
        <w:t xml:space="preserve"> </w:t>
      </w:r>
      <w:r>
        <w:rPr>
          <w:spacing w:val="-1"/>
        </w:rPr>
        <w:t>retributiv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també</w:t>
      </w:r>
      <w:r>
        <w:t>m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chamad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-3"/>
        </w:rPr>
        <w:t>o</w:t>
      </w:r>
      <w:r>
        <w:rPr>
          <w:spacing w:val="-1"/>
        </w:rPr>
        <w:t>m</w:t>
      </w:r>
      <w:r>
        <w:t>ut</w:t>
      </w:r>
      <w:r>
        <w:rPr>
          <w:spacing w:val="-1"/>
        </w:rPr>
        <w:t>a</w:t>
      </w:r>
      <w:r>
        <w:t>t</w:t>
      </w:r>
      <w:r>
        <w:rPr>
          <w:spacing w:val="-1"/>
        </w:rPr>
        <w:t>iva</w:t>
      </w:r>
      <w:proofErr w:type="spellEnd"/>
      <w:r>
        <w:t>,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t>v</w:t>
      </w:r>
      <w:r>
        <w:rPr>
          <w:spacing w:val="-1"/>
        </w:rPr>
        <w:t>ol</w:t>
      </w:r>
      <w:r>
        <w:t>ut</w:t>
      </w:r>
      <w:r>
        <w:rPr>
          <w:spacing w:val="-1"/>
        </w:rPr>
        <w:t>i</w:t>
      </w:r>
      <w:r>
        <w:t>v</w:t>
      </w:r>
      <w:r>
        <w:rPr>
          <w:spacing w:val="-1"/>
        </w:rPr>
        <w:t>a</w:t>
      </w:r>
      <w:r>
        <w:t>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tificadora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corretiva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equiparado</w:t>
      </w:r>
      <w:r>
        <w:t>r</w:t>
      </w:r>
      <w:r>
        <w:rPr>
          <w:spacing w:val="-1"/>
        </w:rPr>
        <w:t>a</w:t>
      </w:r>
      <w:proofErr w:type="spellEnd"/>
      <w:r>
        <w:t>,</w:t>
      </w:r>
      <w:r>
        <w:rPr>
          <w:spacing w:val="13"/>
        </w:rPr>
        <w:t xml:space="preserve"> </w:t>
      </w:r>
      <w:r>
        <w:rPr>
          <w:spacing w:val="-1"/>
        </w:rPr>
        <w:t>sinala</w:t>
      </w:r>
      <w:r>
        <w:rPr>
          <w:spacing w:val="1"/>
        </w:rPr>
        <w:t>g</w:t>
      </w:r>
      <w:r>
        <w:rPr>
          <w:spacing w:val="-1"/>
        </w:rPr>
        <w:t>mátic</w:t>
      </w:r>
      <w:r>
        <w:t>a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aritmé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2"/>
        </w:rPr>
        <w:t>a</w:t>
      </w:r>
      <w:r>
        <w:t>)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</w:t>
      </w:r>
      <w:r>
        <w:rPr>
          <w:spacing w:val="-1"/>
        </w:rPr>
        <w:t>i</w:t>
      </w:r>
      <w:r>
        <w:t>str</w:t>
      </w:r>
      <w:r>
        <w:rPr>
          <w:spacing w:val="-1"/>
        </w:rPr>
        <w:t>i</w:t>
      </w:r>
      <w:r>
        <w:t>but</w:t>
      </w:r>
      <w:r>
        <w:rPr>
          <w:spacing w:val="-1"/>
        </w:rPr>
        <w:t>i</w:t>
      </w:r>
      <w:r>
        <w:t>va</w:t>
      </w:r>
      <w:r>
        <w:rPr>
          <w:spacing w:val="13"/>
        </w:rPr>
        <w:t xml:space="preserve"> </w:t>
      </w:r>
      <w:r>
        <w:t>(</w:t>
      </w:r>
      <w:proofErr w:type="spellStart"/>
      <w:r>
        <w:t>ta</w:t>
      </w:r>
      <w:r>
        <w:rPr>
          <w:spacing w:val="-1"/>
        </w:rPr>
        <w:t>mbé</w:t>
      </w:r>
      <w:r>
        <w:t>m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conhecid</w:t>
      </w:r>
      <w:r>
        <w:t>a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como proporciona</w:t>
      </w:r>
      <w:r>
        <w:t xml:space="preserve">l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t xml:space="preserve"> </w:t>
      </w:r>
      <w:r>
        <w:rPr>
          <w:spacing w:val="-1"/>
        </w:rPr>
        <w:t>geométrica).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2"/>
        </w:tabs>
        <w:kinsoku w:val="0"/>
        <w:overflowPunct w:val="0"/>
        <w:ind w:left="114" w:right="110" w:firstLine="0"/>
        <w:jc w:val="both"/>
      </w:pPr>
      <w:r>
        <w:t>O</w:t>
      </w:r>
      <w:r>
        <w:rPr>
          <w:spacing w:val="8"/>
        </w:rPr>
        <w:t xml:space="preserve"> </w:t>
      </w:r>
      <w:r>
        <w:rPr>
          <w:spacing w:val="-1"/>
        </w:rPr>
        <w:t>model</w:t>
      </w:r>
      <w:r>
        <w:t>o</w:t>
      </w:r>
      <w:r>
        <w:rPr>
          <w:spacing w:val="8"/>
        </w:rPr>
        <w:t xml:space="preserve"> </w:t>
      </w:r>
      <w:r>
        <w:t>r</w:t>
      </w:r>
      <w:r>
        <w:rPr>
          <w:spacing w:val="-1"/>
        </w:rPr>
        <w:t>e</w:t>
      </w:r>
      <w:r>
        <w:t>t</w:t>
      </w:r>
      <w:r>
        <w:rPr>
          <w:spacing w:val="-1"/>
        </w:rPr>
        <w:t>rib</w:t>
      </w:r>
      <w:r>
        <w:t>ut</w:t>
      </w:r>
      <w:r>
        <w:rPr>
          <w:spacing w:val="-1"/>
        </w:rPr>
        <w:t>i</w:t>
      </w:r>
      <w:r>
        <w:t>vo</w:t>
      </w:r>
      <w:r>
        <w:rPr>
          <w:spacing w:val="8"/>
        </w:rPr>
        <w:t xml:space="preserve"> </w:t>
      </w:r>
      <w:r>
        <w:t>é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q</w:t>
      </w:r>
      <w:r>
        <w:t>ue</w:t>
      </w:r>
      <w:r>
        <w:rPr>
          <w:spacing w:val="8"/>
        </w:rPr>
        <w:t xml:space="preserve"> </w:t>
      </w:r>
      <w:r>
        <w:rPr>
          <w:spacing w:val="-1"/>
        </w:rPr>
        <w:t>conde</w:t>
      </w:r>
      <w:r>
        <w:t>na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i</w:t>
      </w:r>
      <w:r>
        <w:t>nf</w:t>
      </w:r>
      <w:r>
        <w:rPr>
          <w:spacing w:val="-1"/>
        </w:rPr>
        <w:t>rato</w:t>
      </w:r>
      <w:r>
        <w:t>r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lei</w:t>
      </w:r>
      <w:proofErr w:type="spellEnd"/>
      <w:r>
        <w:t>,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devedor</w:t>
      </w:r>
      <w:proofErr w:type="spellEnd"/>
      <w:r>
        <w:t>,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paga</w:t>
      </w:r>
      <w:r>
        <w:t>r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lesado</w:t>
      </w:r>
      <w:proofErr w:type="spellEnd"/>
      <w:r>
        <w:t>,</w:t>
      </w:r>
      <w:r>
        <w:rPr>
          <w:spacing w:val="8"/>
        </w:rPr>
        <w:t xml:space="preserve"> </w:t>
      </w:r>
      <w:r>
        <w:t xml:space="preserve">o </w:t>
      </w:r>
      <w:proofErr w:type="spellStart"/>
      <w:r>
        <w:rPr>
          <w:spacing w:val="-1"/>
        </w:rPr>
        <w:t>credor</w:t>
      </w:r>
      <w:proofErr w:type="spellEnd"/>
      <w:r>
        <w:t>,</w:t>
      </w:r>
      <w:r>
        <w:rPr>
          <w:spacing w:val="9"/>
        </w:rPr>
        <w:t xml:space="preserve"> </w:t>
      </w:r>
      <w:r>
        <w:rPr>
          <w:spacing w:val="-1"/>
        </w:rPr>
        <w:t>ape</w:t>
      </w:r>
      <w:r>
        <w:t>n</w:t>
      </w:r>
      <w:r>
        <w:rPr>
          <w:spacing w:val="-1"/>
        </w:rPr>
        <w:t>a</w:t>
      </w:r>
      <w:r>
        <w:t>s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aq</w:t>
      </w:r>
      <w:r>
        <w:t>u</w:t>
      </w:r>
      <w:r>
        <w:rPr>
          <w:spacing w:val="-1"/>
        </w:rPr>
        <w:t>il</w:t>
      </w:r>
      <w:r>
        <w:t>o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q</w:t>
      </w:r>
      <w:r>
        <w:t>ue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l</w:t>
      </w:r>
      <w:r>
        <w:t>he</w:t>
      </w:r>
      <w:proofErr w:type="spellEnd"/>
      <w:r>
        <w:rPr>
          <w:spacing w:val="8"/>
        </w:rPr>
        <w:t xml:space="preserve"> </w:t>
      </w:r>
      <w:proofErr w:type="spellStart"/>
      <w:r>
        <w:t>f</w:t>
      </w:r>
      <w:r>
        <w:rPr>
          <w:spacing w:val="-1"/>
        </w:rPr>
        <w:t>o</w:t>
      </w:r>
      <w:r>
        <w:t>i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re</w:t>
      </w:r>
      <w:r>
        <w:t>t</w:t>
      </w:r>
      <w:r>
        <w:rPr>
          <w:spacing w:val="-1"/>
        </w:rPr>
        <w:t>irado</w:t>
      </w:r>
      <w:r>
        <w:t>.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seja</w:t>
      </w:r>
      <w:proofErr w:type="spellEnd"/>
      <w:r>
        <w:t>,</w:t>
      </w:r>
      <w:r>
        <w:rPr>
          <w:spacing w:val="9"/>
        </w:rPr>
        <w:t xml:space="preserve"> </w:t>
      </w:r>
      <w:r>
        <w:t>f</w:t>
      </w:r>
      <w:r>
        <w:rPr>
          <w:spacing w:val="-1"/>
        </w:rPr>
        <w:t>a</w:t>
      </w:r>
      <w:r>
        <w:t>z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re</w:t>
      </w:r>
      <w:r>
        <w:t>t</w:t>
      </w:r>
      <w:r>
        <w:rPr>
          <w:spacing w:val="-1"/>
        </w:rPr>
        <w:t>rib</w:t>
      </w:r>
      <w:r>
        <w:t>u</w:t>
      </w:r>
      <w:r>
        <w:rPr>
          <w:spacing w:val="-1"/>
        </w:rPr>
        <w:t>ição</w:t>
      </w:r>
      <w:proofErr w:type="spellEnd"/>
      <w:r>
        <w:t>,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de</w:t>
      </w:r>
      <w:r>
        <w:t>v</w:t>
      </w:r>
      <w:r>
        <w:rPr>
          <w:spacing w:val="-1"/>
        </w:rPr>
        <w:t>ol</w:t>
      </w:r>
      <w:r>
        <w:t>u</w:t>
      </w:r>
      <w:r>
        <w:rPr>
          <w:spacing w:val="-1"/>
        </w:rPr>
        <w:t>ção</w:t>
      </w:r>
      <w:proofErr w:type="spellEnd"/>
      <w:r>
        <w:t>,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t>v</w:t>
      </w:r>
      <w:r>
        <w:rPr>
          <w:spacing w:val="-1"/>
        </w:rPr>
        <w:t>a</w:t>
      </w:r>
      <w:r>
        <w:t>n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rPr>
          <w:spacing w:val="-1"/>
        </w:rPr>
        <w:t>consideraçã</w:t>
      </w:r>
      <w:r>
        <w:t>o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apena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fatos</w:t>
      </w:r>
      <w:r>
        <w:t>,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a</w:t>
      </w:r>
      <w:r>
        <w:t>t</w:t>
      </w:r>
      <w:r>
        <w:rPr>
          <w:spacing w:val="-1"/>
        </w:rPr>
        <w:t>os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coisa</w:t>
      </w:r>
      <w:r>
        <w:t>s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s</w:t>
      </w:r>
      <w:r>
        <w:rPr>
          <w:spacing w:val="-1"/>
        </w:rPr>
        <w:t>ervi</w:t>
      </w:r>
      <w:r>
        <w:t>ç</w:t>
      </w:r>
      <w:r>
        <w:rPr>
          <w:spacing w:val="-1"/>
        </w:rPr>
        <w:t>o</w:t>
      </w:r>
      <w:r>
        <w:t>s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questão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-2"/>
        </w:rPr>
        <w:t>o</w:t>
      </w:r>
      <w:r>
        <w:t>m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tota</w:t>
      </w:r>
      <w:r>
        <w:t>l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desconsideração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quant</w:t>
      </w:r>
      <w:r>
        <w:t>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à</w:t>
      </w:r>
      <w:r>
        <w:t>s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pessoa</w:t>
      </w:r>
      <w:r>
        <w:t>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envolvidas</w:t>
      </w:r>
      <w:proofErr w:type="spellEnd"/>
      <w:r>
        <w:t>,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um</w:t>
      </w:r>
      <w:r>
        <w:t>a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pr</w:t>
      </w:r>
      <w:r>
        <w:rPr>
          <w:spacing w:val="-2"/>
        </w:rPr>
        <w:t>o</w:t>
      </w:r>
      <w:r>
        <w:rPr>
          <w:spacing w:val="-1"/>
        </w:rPr>
        <w:t>po</w:t>
      </w:r>
      <w:r>
        <w:rPr>
          <w:spacing w:val="-3"/>
        </w:rPr>
        <w:t>r</w:t>
      </w:r>
      <w:r>
        <w:rPr>
          <w:spacing w:val="-1"/>
        </w:rPr>
        <w:t>çã</w:t>
      </w:r>
      <w:r>
        <w:t>o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merament</w:t>
      </w:r>
      <w:r>
        <w:t>e</w:t>
      </w:r>
      <w:r>
        <w:rPr>
          <w:spacing w:val="31"/>
        </w:rPr>
        <w:t xml:space="preserve"> </w:t>
      </w:r>
      <w:r>
        <w:rPr>
          <w:spacing w:val="-1"/>
        </w:rPr>
        <w:t>aritmétic</w:t>
      </w:r>
      <w:r>
        <w:t>a</w:t>
      </w:r>
      <w:r>
        <w:rPr>
          <w:spacing w:val="31"/>
        </w:rPr>
        <w:t xml:space="preserve"> </w:t>
      </w:r>
      <w:r>
        <w:t>e</w:t>
      </w:r>
      <w:r>
        <w:rPr>
          <w:spacing w:val="31"/>
        </w:rPr>
        <w:t xml:space="preserve"> </w:t>
      </w:r>
      <w:proofErr w:type="spellStart"/>
      <w:r>
        <w:t>em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valore</w:t>
      </w:r>
      <w:r>
        <w:t>s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m</w:t>
      </w:r>
      <w:r>
        <w:t>a</w:t>
      </w:r>
      <w:r>
        <w:rPr>
          <w:spacing w:val="-1"/>
        </w:rPr>
        <w:t>is</w:t>
      </w:r>
      <w:proofErr w:type="spellEnd"/>
      <w:r>
        <w:rPr>
          <w:spacing w:val="-1"/>
        </w:rPr>
        <w:t xml:space="preserve"> módicos</w:t>
      </w:r>
      <w:r>
        <w:t>.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H</w:t>
      </w:r>
      <w:r>
        <w:t>á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u</w:t>
      </w:r>
      <w:r>
        <w:t>m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grand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númer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causa</w:t>
      </w:r>
      <w:r>
        <w:t>s</w:t>
      </w:r>
      <w:r>
        <w:rPr>
          <w:spacing w:val="3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Judiciário</w:t>
      </w:r>
      <w:proofErr w:type="spellEnd"/>
      <w:r>
        <w:t>,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vi</w:t>
      </w:r>
      <w:r>
        <w:t>o</w:t>
      </w:r>
      <w:r>
        <w:rPr>
          <w:spacing w:val="-1"/>
        </w:rPr>
        <w:t>l</w:t>
      </w:r>
      <w:r>
        <w:t>aç</w:t>
      </w:r>
      <w:r>
        <w:rPr>
          <w:spacing w:val="-1"/>
        </w:rPr>
        <w:t>ã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praz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razoáve</w:t>
      </w:r>
      <w:r>
        <w:t>l</w:t>
      </w:r>
      <w:proofErr w:type="spellEnd"/>
      <w:r>
        <w:rPr>
          <w:spacing w:val="40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 xml:space="preserve">a </w:t>
      </w:r>
      <w:proofErr w:type="spellStart"/>
      <w:r>
        <w:rPr>
          <w:spacing w:val="-1"/>
        </w:rPr>
        <w:t>im</w:t>
      </w:r>
      <w:r>
        <w:t>pun</w:t>
      </w:r>
      <w:r>
        <w:rPr>
          <w:spacing w:val="-1"/>
        </w:rPr>
        <w:t>i</w:t>
      </w:r>
      <w:r>
        <w:t>dade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con</w:t>
      </w:r>
      <w:r>
        <w:rPr>
          <w:spacing w:val="-2"/>
        </w:rPr>
        <w:t>s</w:t>
      </w:r>
      <w:r>
        <w:t>t</w:t>
      </w:r>
      <w:r>
        <w:rPr>
          <w:spacing w:val="-2"/>
        </w:rPr>
        <w:t>a</w:t>
      </w:r>
      <w:r>
        <w:t>ntes.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2"/>
        </w:tabs>
        <w:kinsoku w:val="0"/>
        <w:overflowPunct w:val="0"/>
        <w:ind w:left="113" w:right="109" w:firstLine="0"/>
        <w:jc w:val="both"/>
      </w:pPr>
      <w:r>
        <w:t>O</w:t>
      </w:r>
      <w:r>
        <w:rPr>
          <w:spacing w:val="38"/>
        </w:rPr>
        <w:t xml:space="preserve"> </w:t>
      </w:r>
      <w:r>
        <w:rPr>
          <w:spacing w:val="-1"/>
        </w:rPr>
        <w:t>model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distributivo</w:t>
      </w:r>
      <w:r>
        <w:t>,</w:t>
      </w:r>
      <w:r>
        <w:rPr>
          <w:spacing w:val="39"/>
        </w:rPr>
        <w:t xml:space="preserve"> </w:t>
      </w:r>
      <w:r>
        <w:rPr>
          <w:spacing w:val="-1"/>
        </w:rPr>
        <w:t>po</w:t>
      </w:r>
      <w:r>
        <w:t>r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su</w:t>
      </w:r>
      <w:r>
        <w:t>a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vez</w:t>
      </w:r>
      <w:r>
        <w:t>,</w:t>
      </w:r>
      <w:r>
        <w:rPr>
          <w:spacing w:val="38"/>
        </w:rPr>
        <w:t xml:space="preserve"> </w:t>
      </w:r>
      <w:r>
        <w:t>é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co</w:t>
      </w:r>
      <w:r>
        <w:t>n</w:t>
      </w:r>
      <w:r>
        <w:rPr>
          <w:spacing w:val="-1"/>
        </w:rPr>
        <w:t>de</w:t>
      </w:r>
      <w:r>
        <w:t>na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i</w:t>
      </w:r>
      <w:r>
        <w:t>nf</w:t>
      </w:r>
      <w:r>
        <w:rPr>
          <w:spacing w:val="-1"/>
        </w:rPr>
        <w:t>ra</w:t>
      </w:r>
      <w:r>
        <w:t>t</w:t>
      </w:r>
      <w:r>
        <w:rPr>
          <w:spacing w:val="-1"/>
        </w:rPr>
        <w:t>o</w:t>
      </w:r>
      <w:r>
        <w:t>r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l</w:t>
      </w:r>
      <w:r>
        <w:t>e</w:t>
      </w:r>
      <w:r>
        <w:rPr>
          <w:spacing w:val="-1"/>
        </w:rPr>
        <w:t>i</w:t>
      </w:r>
      <w:proofErr w:type="spellEnd"/>
      <w:r>
        <w:t>,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d</w:t>
      </w:r>
      <w:r>
        <w:t>ev</w:t>
      </w:r>
      <w:r>
        <w:rPr>
          <w:spacing w:val="-1"/>
        </w:rPr>
        <w:t>edor</w:t>
      </w:r>
      <w:proofErr w:type="spellEnd"/>
      <w:r>
        <w:t>,</w:t>
      </w:r>
      <w:r>
        <w:rPr>
          <w:spacing w:val="38"/>
        </w:rPr>
        <w:t xml:space="preserve"> </w:t>
      </w:r>
      <w:r>
        <w:t xml:space="preserve">a </w:t>
      </w:r>
      <w:r>
        <w:rPr>
          <w:spacing w:val="-1"/>
        </w:rPr>
        <w:t>paga</w:t>
      </w:r>
      <w:r>
        <w:t>r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lesado</w:t>
      </w:r>
      <w:proofErr w:type="spellEnd"/>
      <w:r>
        <w:t>,</w:t>
      </w:r>
      <w:r>
        <w:rPr>
          <w:spacing w:val="42"/>
        </w:rPr>
        <w:t xml:space="preserve"> </w:t>
      </w:r>
      <w:r>
        <w:t>o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cr</w:t>
      </w:r>
      <w:r>
        <w:rPr>
          <w:spacing w:val="-2"/>
        </w:rPr>
        <w:t>e</w:t>
      </w:r>
      <w:r>
        <w:rPr>
          <w:spacing w:val="-1"/>
        </w:rPr>
        <w:t>dor</w:t>
      </w:r>
      <w:proofErr w:type="spellEnd"/>
      <w: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mai</w:t>
      </w:r>
      <w:r>
        <w:t>s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muit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m</w:t>
      </w:r>
      <w:r>
        <w:rPr>
          <w:spacing w:val="-3"/>
        </w:rPr>
        <w:t>a</w:t>
      </w:r>
      <w:r>
        <w:rPr>
          <w:spacing w:val="-1"/>
        </w:rPr>
        <w:t>is</w:t>
      </w:r>
      <w:proofErr w:type="spellEnd"/>
      <w:r>
        <w:t>)</w:t>
      </w:r>
      <w:r>
        <w:rPr>
          <w:spacing w:val="4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1"/>
        </w:rPr>
        <w:t xml:space="preserve"> </w:t>
      </w:r>
      <w:r>
        <w:t>o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be</w:t>
      </w:r>
      <w:r>
        <w:t>m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lh</w:t>
      </w:r>
      <w:r>
        <w:t>e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fo</w:t>
      </w:r>
      <w:r>
        <w:t>i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retirad</w:t>
      </w:r>
      <w:r>
        <w:t>o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lesão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sofrida</w:t>
      </w:r>
      <w:proofErr w:type="spellEnd"/>
      <w:r>
        <w:t>.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seja</w:t>
      </w:r>
      <w:proofErr w:type="spellEnd"/>
      <w:r>
        <w:t>,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alé</w:t>
      </w:r>
      <w:r>
        <w:t>m</w:t>
      </w:r>
      <w:proofErr w:type="spellEnd"/>
      <w:r>
        <w:rPr>
          <w:spacing w:val="55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neces</w:t>
      </w:r>
      <w:r>
        <w:rPr>
          <w:spacing w:val="-2"/>
        </w:rPr>
        <w:t>s</w:t>
      </w:r>
      <w:r>
        <w:rPr>
          <w:spacing w:val="-1"/>
        </w:rPr>
        <w:t>ári</w:t>
      </w:r>
      <w:r>
        <w:t>a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devol</w:t>
      </w:r>
      <w:r>
        <w:rPr>
          <w:spacing w:val="-3"/>
        </w:rPr>
        <w:t>u</w:t>
      </w:r>
      <w:r>
        <w:rPr>
          <w:spacing w:val="-1"/>
        </w:rPr>
        <w:t>ção</w:t>
      </w:r>
      <w:proofErr w:type="spellEnd"/>
      <w:r>
        <w:t>,</w:t>
      </w:r>
      <w:r>
        <w:rPr>
          <w:spacing w:val="55"/>
        </w:rPr>
        <w:t xml:space="preserve"> </w:t>
      </w:r>
      <w:r>
        <w:rPr>
          <w:spacing w:val="-1"/>
        </w:rPr>
        <w:t>cond</w:t>
      </w:r>
      <w:r>
        <w:rPr>
          <w:spacing w:val="-2"/>
        </w:rPr>
        <w:t>e</w:t>
      </w:r>
      <w:r>
        <w:t>na</w:t>
      </w:r>
      <w:r>
        <w:rPr>
          <w:spacing w:val="56"/>
        </w:rPr>
        <w:t xml:space="preserve"> </w:t>
      </w:r>
      <w:r>
        <w:t>a</w:t>
      </w:r>
      <w:r>
        <w:rPr>
          <w:spacing w:val="55"/>
        </w:rPr>
        <w:t xml:space="preserve"> </w:t>
      </w:r>
      <w:r>
        <w:rPr>
          <w:spacing w:val="-1"/>
        </w:rPr>
        <w:t>paga</w:t>
      </w:r>
      <w:r>
        <w:t>r</w:t>
      </w:r>
      <w:r>
        <w:rPr>
          <w:spacing w:val="54"/>
        </w:rPr>
        <w:t xml:space="preserve"> </w:t>
      </w:r>
      <w:r>
        <w:rPr>
          <w:spacing w:val="-1"/>
        </w:rPr>
        <w:t>alg</w:t>
      </w:r>
      <w:r>
        <w:t>o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mais</w:t>
      </w:r>
      <w:proofErr w:type="spellEnd"/>
      <w:r>
        <w:t>,</w:t>
      </w:r>
      <w:r>
        <w:rPr>
          <w:spacing w:val="56"/>
        </w:rPr>
        <w:t xml:space="preserve"> </w:t>
      </w:r>
      <w:r>
        <w:rPr>
          <w:spacing w:val="-1"/>
        </w:rPr>
        <w:t>levand</w:t>
      </w:r>
      <w:r>
        <w:t>o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em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consideraçã</w:t>
      </w:r>
      <w:r>
        <w:t>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apena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fatos</w:t>
      </w:r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atos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cois</w:t>
      </w:r>
      <w:r>
        <w:t>as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t xml:space="preserve"> </w:t>
      </w:r>
      <w:proofErr w:type="spellStart"/>
      <w:r>
        <w:rPr>
          <w:spacing w:val="-1"/>
        </w:rPr>
        <w:t>serviço</w:t>
      </w:r>
      <w:r>
        <w:t>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litigados</w:t>
      </w:r>
      <w: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ma</w:t>
      </w:r>
      <w:r>
        <w:t>s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r>
        <w:t>mér</w:t>
      </w:r>
      <w:r>
        <w:rPr>
          <w:spacing w:val="-1"/>
        </w:rPr>
        <w:t>i</w:t>
      </w:r>
      <w:r>
        <w:t>to</w:t>
      </w:r>
      <w:r>
        <w:rPr>
          <w:spacing w:val="2"/>
        </w:rPr>
        <w:t xml:space="preserve"> </w:t>
      </w:r>
      <w:r>
        <w:t xml:space="preserve">das </w:t>
      </w:r>
      <w:proofErr w:type="spellStart"/>
      <w:r>
        <w:rPr>
          <w:spacing w:val="-1"/>
        </w:rPr>
        <w:t>pessoa</w:t>
      </w:r>
      <w:r>
        <w:t>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envolvida</w:t>
      </w:r>
      <w:r>
        <w:t>s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contend</w:t>
      </w:r>
      <w:r>
        <w:rPr>
          <w:spacing w:val="-2"/>
        </w:rPr>
        <w:t>a</w:t>
      </w:r>
      <w:proofErr w:type="spellEnd"/>
      <w:r>
        <w:t>,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medid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d</w:t>
      </w:r>
      <w:r>
        <w:rPr>
          <w:spacing w:val="-1"/>
        </w:rPr>
        <w:t>esigualam</w:t>
      </w:r>
      <w:proofErr w:type="spellEnd"/>
      <w:r>
        <w:t>,</w:t>
      </w:r>
      <w:r>
        <w:rPr>
          <w:spacing w:val="5"/>
        </w:rPr>
        <w:t xml:space="preserve"> </w:t>
      </w:r>
      <w:r>
        <w:rPr>
          <w:spacing w:val="-1"/>
        </w:rPr>
        <w:t>com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po</w:t>
      </w:r>
      <w:r>
        <w:t>r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exempl</w:t>
      </w:r>
      <w:r>
        <w:t>o</w:t>
      </w:r>
      <w:proofErr w:type="spellEnd"/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 xml:space="preserve">plena </w:t>
      </w:r>
      <w:proofErr w:type="spellStart"/>
      <w:r>
        <w:rPr>
          <w:spacing w:val="-1"/>
        </w:rPr>
        <w:t>ciênci</w:t>
      </w:r>
      <w:r>
        <w:t>a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at</w:t>
      </w:r>
      <w:r>
        <w:t>o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delituos</w:t>
      </w:r>
      <w:r>
        <w:t>o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les</w:t>
      </w:r>
      <w:r>
        <w:rPr>
          <w:spacing w:val="-2"/>
        </w:rPr>
        <w:t>i</w:t>
      </w:r>
      <w:r>
        <w:rPr>
          <w:spacing w:val="-1"/>
        </w:rPr>
        <w:t>onador</w:t>
      </w:r>
      <w:r>
        <w:t>,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intençã</w:t>
      </w:r>
      <w:r>
        <w:t>o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praticá</w:t>
      </w:r>
      <w:proofErr w:type="spellEnd"/>
      <w:r>
        <w:rPr>
          <w:spacing w:val="-1"/>
        </w:rPr>
        <w:t>-l</w:t>
      </w:r>
      <w:r>
        <w:rPr>
          <w:spacing w:val="-2"/>
        </w:rPr>
        <w:t>o</w:t>
      </w:r>
      <w:r>
        <w:t>,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sabenç</w:t>
      </w:r>
      <w:r>
        <w:t>a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3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fo</w:t>
      </w:r>
      <w:r>
        <w:t>i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culpa</w:t>
      </w:r>
      <w:r>
        <w:rPr>
          <w:spacing w:val="-2"/>
        </w:rPr>
        <w:t>d</w:t>
      </w:r>
      <w:r>
        <w:rPr>
          <w:spacing w:val="-1"/>
        </w:rPr>
        <w:t xml:space="preserve">o, </w:t>
      </w:r>
      <w:proofErr w:type="spellStart"/>
      <w:r>
        <w:rPr>
          <w:spacing w:val="-1"/>
        </w:rPr>
        <w:t>vontad</w:t>
      </w:r>
      <w:r>
        <w:t>e</w:t>
      </w:r>
      <w:proofErr w:type="spellEnd"/>
      <w:r>
        <w:rPr>
          <w:spacing w:val="6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protela</w:t>
      </w:r>
      <w:r>
        <w:t>r</w:t>
      </w:r>
      <w:proofErr w:type="spellEnd"/>
      <w:r>
        <w:rPr>
          <w:spacing w:val="65"/>
        </w:rPr>
        <w:t xml:space="preserve"> </w:t>
      </w:r>
      <w:r>
        <w:t>o</w:t>
      </w:r>
      <w:r>
        <w:rPr>
          <w:spacing w:val="63"/>
        </w:rPr>
        <w:t xml:space="preserve"> </w:t>
      </w:r>
      <w:r>
        <w:rPr>
          <w:spacing w:val="-1"/>
        </w:rPr>
        <w:t>pagament</w:t>
      </w:r>
      <w:r>
        <w:t>o</w:t>
      </w:r>
      <w:r>
        <w:rPr>
          <w:spacing w:val="64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credo</w:t>
      </w:r>
      <w:r>
        <w:rPr>
          <w:spacing w:val="-2"/>
        </w:rPr>
        <w:t>r</w:t>
      </w:r>
      <w:proofErr w:type="spellEnd"/>
      <w:r>
        <w:t>,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capacidad</w:t>
      </w:r>
      <w:r>
        <w:t>e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fi</w:t>
      </w:r>
      <w:r>
        <w:rPr>
          <w:spacing w:val="1"/>
        </w:rPr>
        <w:t>n</w:t>
      </w:r>
      <w:r>
        <w:rPr>
          <w:spacing w:val="-1"/>
        </w:rPr>
        <w:t>ance</w:t>
      </w:r>
      <w:r>
        <w:rPr>
          <w:spacing w:val="-2"/>
        </w:rPr>
        <w:t>i</w:t>
      </w:r>
      <w:r>
        <w:rPr>
          <w:spacing w:val="-1"/>
        </w:rPr>
        <w:t>ra</w:t>
      </w:r>
      <w:proofErr w:type="spellEnd"/>
      <w:r>
        <w:t>,</w:t>
      </w:r>
      <w:r>
        <w:rPr>
          <w:spacing w:val="64"/>
        </w:rPr>
        <w:t xml:space="preserve"> </w:t>
      </w:r>
      <w:proofErr w:type="spellStart"/>
      <w:r>
        <w:rPr>
          <w:spacing w:val="-1"/>
        </w:rPr>
        <w:t>bens</w:t>
      </w:r>
      <w:proofErr w:type="spellEnd"/>
      <w:r>
        <w:t>,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direi</w:t>
      </w:r>
      <w:r>
        <w:rPr>
          <w:spacing w:val="1"/>
        </w:rPr>
        <w:t>t</w:t>
      </w:r>
      <w:r>
        <w:rPr>
          <w:spacing w:val="-1"/>
        </w:rPr>
        <w:t>os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escolarida</w:t>
      </w:r>
      <w:r>
        <w:rPr>
          <w:spacing w:val="1"/>
        </w:rPr>
        <w:t>d</w:t>
      </w:r>
      <w:r>
        <w:rPr>
          <w:spacing w:val="-1"/>
        </w:rPr>
        <w:t>e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função</w:t>
      </w:r>
      <w:proofErr w:type="spellEnd"/>
      <w:r>
        <w:t>,</w:t>
      </w:r>
      <w:r>
        <w:rPr>
          <w:spacing w:val="7"/>
        </w:rPr>
        <w:t xml:space="preserve"> </w:t>
      </w:r>
      <w:r>
        <w:rPr>
          <w:spacing w:val="-1"/>
        </w:rPr>
        <w:t>cargo</w:t>
      </w:r>
      <w:r>
        <w:t>.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seja</w:t>
      </w:r>
      <w:proofErr w:type="spellEnd"/>
      <w:r>
        <w:t>,</w:t>
      </w:r>
      <w:r>
        <w:rPr>
          <w:spacing w:val="7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fatore</w:t>
      </w:r>
      <w:r>
        <w:t>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pessoai</w:t>
      </w:r>
      <w:r>
        <w:t>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pode</w:t>
      </w:r>
      <w:r>
        <w:t>m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agrava</w:t>
      </w:r>
      <w:r>
        <w:t>r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mino</w:t>
      </w:r>
      <w:r>
        <w:rPr>
          <w:spacing w:val="-2"/>
        </w:rPr>
        <w:t>r</w:t>
      </w:r>
      <w:r>
        <w:rPr>
          <w:spacing w:val="-1"/>
        </w:rPr>
        <w:t>a</w:t>
      </w:r>
      <w:r>
        <w:t>r</w:t>
      </w:r>
      <w:r>
        <w:rPr>
          <w:spacing w:val="7"/>
        </w:rPr>
        <w:t xml:space="preserve"> </w:t>
      </w:r>
      <w:r>
        <w:t xml:space="preserve">a </w:t>
      </w:r>
      <w:proofErr w:type="spellStart"/>
      <w:r>
        <w:rPr>
          <w:spacing w:val="-1"/>
        </w:rPr>
        <w:t>condenaçã</w:t>
      </w:r>
      <w:r>
        <w:rPr>
          <w:spacing w:val="-2"/>
        </w:rPr>
        <w:t>o</w:t>
      </w:r>
      <w:proofErr w:type="spellEnd"/>
      <w:r>
        <w:t>.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Ness</w:t>
      </w:r>
      <w:r>
        <w:t>e</w:t>
      </w:r>
      <w:proofErr w:type="spellEnd"/>
      <w:r>
        <w:rPr>
          <w:spacing w:val="55"/>
        </w:rPr>
        <w:t xml:space="preserve"> </w:t>
      </w:r>
      <w:r>
        <w:rPr>
          <w:spacing w:val="-1"/>
        </w:rPr>
        <w:t>modelo</w:t>
      </w:r>
      <w:r>
        <w:t>,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h</w:t>
      </w:r>
      <w:r>
        <w:t>á</w:t>
      </w:r>
      <w:proofErr w:type="spellEnd"/>
      <w:r>
        <w:rPr>
          <w:spacing w:val="56"/>
        </w:rPr>
        <w:t xml:space="preserve"> </w:t>
      </w:r>
      <w:r>
        <w:t>a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possibili</w:t>
      </w:r>
      <w:r>
        <w:rPr>
          <w:spacing w:val="1"/>
        </w:rPr>
        <w:t>d</w:t>
      </w:r>
      <w:r>
        <w:rPr>
          <w:spacing w:val="-1"/>
        </w:rPr>
        <w:t>ad</w:t>
      </w:r>
      <w:r>
        <w:t>e</w:t>
      </w:r>
      <w:proofErr w:type="spellEnd"/>
      <w:r>
        <w:rPr>
          <w:spacing w:val="5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u</w:t>
      </w:r>
      <w:r>
        <w:t>ma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proporç</w:t>
      </w:r>
      <w:r>
        <w:t>ão</w:t>
      </w:r>
      <w:proofErr w:type="spellEnd"/>
      <w:r>
        <w:rPr>
          <w:spacing w:val="55"/>
        </w:rPr>
        <w:t xml:space="preserve"> </w:t>
      </w:r>
      <w:r>
        <w:rPr>
          <w:spacing w:val="-1"/>
        </w:rPr>
        <w:t>geomét</w:t>
      </w:r>
      <w:r>
        <w:t>ri</w:t>
      </w:r>
      <w:r>
        <w:rPr>
          <w:spacing w:val="-1"/>
        </w:rPr>
        <w:t>ca</w:t>
      </w:r>
      <w:r>
        <w:t>,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55"/>
        </w:rPr>
        <w:t xml:space="preserve"> </w:t>
      </w:r>
      <w:r>
        <w:rPr>
          <w:spacing w:val="-1"/>
        </w:rPr>
        <w:t xml:space="preserve">valores </w:t>
      </w:r>
      <w:proofErr w:type="spellStart"/>
      <w:r>
        <w:rPr>
          <w:spacing w:val="-1"/>
        </w:rPr>
        <w:t>consequentement</w:t>
      </w:r>
      <w:r>
        <w:t>e</w:t>
      </w:r>
      <w:proofErr w:type="spellEnd"/>
      <w:r>
        <w:t xml:space="preserve"> </w:t>
      </w:r>
      <w:proofErr w:type="spellStart"/>
      <w:r>
        <w:rPr>
          <w:spacing w:val="-1"/>
        </w:rPr>
        <w:t>maiores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1"/>
        </w:tabs>
        <w:kinsoku w:val="0"/>
        <w:overflowPunct w:val="0"/>
        <w:ind w:left="113" w:right="110" w:firstLine="0"/>
        <w:jc w:val="both"/>
      </w:pPr>
      <w:r>
        <w:rPr>
          <w:spacing w:val="-1"/>
        </w:rPr>
        <w:t>N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model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distributivo</w:t>
      </w:r>
      <w:r>
        <w:t>,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coibe</w:t>
      </w:r>
      <w:proofErr w:type="spellEnd"/>
      <w:r>
        <w:rPr>
          <w:spacing w:val="-1"/>
        </w:rPr>
        <w:t>-s</w:t>
      </w:r>
      <w:r>
        <w:t>e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prátic</w:t>
      </w:r>
      <w:r>
        <w:t>a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litigânci</w:t>
      </w:r>
      <w:r>
        <w:t>a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má-f</w:t>
      </w:r>
      <w:r>
        <w:t>é</w:t>
      </w:r>
      <w:proofErr w:type="spellEnd"/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lh</w:t>
      </w:r>
      <w:r>
        <w:t>e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pun</w:t>
      </w:r>
      <w:r>
        <w:t>e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quando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iss</w:t>
      </w:r>
      <w:r>
        <w:t>o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ocorre</w:t>
      </w:r>
      <w:proofErr w:type="spellEnd"/>
      <w:r>
        <w:t>.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H</w:t>
      </w:r>
      <w:r>
        <w:t>á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u</w:t>
      </w:r>
      <w:r>
        <w:t>m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temo</w:t>
      </w:r>
      <w:r>
        <w:t>r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Jus</w:t>
      </w:r>
      <w:r>
        <w:rPr>
          <w:spacing w:val="-2"/>
        </w:rPr>
        <w:t>t</w:t>
      </w:r>
      <w:r>
        <w:rPr>
          <w:spacing w:val="-1"/>
        </w:rPr>
        <w:t>iç</w:t>
      </w:r>
      <w:r>
        <w:t>a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pel</w:t>
      </w:r>
      <w:r>
        <w:t>o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cre</w:t>
      </w:r>
      <w:r>
        <w:rPr>
          <w:spacing w:val="1"/>
        </w:rPr>
        <w:t>d</w:t>
      </w:r>
      <w:r>
        <w:rPr>
          <w:spacing w:val="-1"/>
        </w:rPr>
        <w:t>or</w:t>
      </w:r>
      <w:proofErr w:type="spellEnd"/>
      <w:r>
        <w:t>.</w:t>
      </w:r>
      <w:r>
        <w:rPr>
          <w:spacing w:val="8"/>
        </w:rPr>
        <w:t xml:space="preserve"> </w:t>
      </w:r>
      <w:r>
        <w:rPr>
          <w:spacing w:val="-1"/>
        </w:rPr>
        <w:t>Po</w:t>
      </w:r>
      <w:r>
        <w:t>r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ess</w:t>
      </w:r>
      <w:r>
        <w:t>a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razão</w:t>
      </w:r>
      <w:proofErr w:type="spellEnd"/>
      <w:r>
        <w:t>,</w:t>
      </w:r>
      <w:r>
        <w:rPr>
          <w:spacing w:val="8"/>
        </w:rPr>
        <w:t xml:space="preserve"> </w:t>
      </w:r>
      <w:r>
        <w:t>é</w:t>
      </w:r>
      <w:r>
        <w:rPr>
          <w:spacing w:val="8"/>
        </w:rPr>
        <w:t xml:space="preserve"> </w:t>
      </w:r>
      <w:proofErr w:type="spellStart"/>
      <w:r>
        <w:t>m</w:t>
      </w:r>
      <w:r>
        <w:rPr>
          <w:spacing w:val="-1"/>
        </w:rPr>
        <w:t>ai</w:t>
      </w:r>
      <w:r>
        <w:t>s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ica</w:t>
      </w:r>
      <w:r>
        <w:t>z</w:t>
      </w:r>
      <w:r>
        <w:rPr>
          <w:spacing w:val="8"/>
        </w:rPr>
        <w:t xml:space="preserve"> </w:t>
      </w:r>
      <w:proofErr w:type="spellStart"/>
      <w:r>
        <w:t>em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preveni</w:t>
      </w:r>
      <w:r>
        <w:t>r</w:t>
      </w:r>
      <w:r>
        <w:rPr>
          <w:spacing w:val="9"/>
        </w:rPr>
        <w:t xml:space="preserve"> </w:t>
      </w:r>
      <w:r>
        <w:t xml:space="preserve">os </w:t>
      </w:r>
      <w:proofErr w:type="spellStart"/>
      <w:r>
        <w:rPr>
          <w:spacing w:val="-1"/>
        </w:rPr>
        <w:t>li</w:t>
      </w:r>
      <w:r>
        <w:rPr>
          <w:spacing w:val="1"/>
        </w:rPr>
        <w:t>t</w:t>
      </w:r>
      <w:r>
        <w:rPr>
          <w:spacing w:val="-1"/>
        </w:rPr>
        <w:t>ígio</w:t>
      </w:r>
      <w:r>
        <w:t>s</w:t>
      </w:r>
      <w:proofErr w:type="spellEnd"/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diminui</w:t>
      </w:r>
      <w:r>
        <w:t>r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muit</w:t>
      </w:r>
      <w:r>
        <w:t>o</w:t>
      </w:r>
      <w:proofErr w:type="spellEnd"/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núm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causa</w:t>
      </w:r>
      <w:r>
        <w:t>s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juí</w:t>
      </w:r>
      <w:r>
        <w:t>z</w:t>
      </w:r>
      <w:r>
        <w:rPr>
          <w:spacing w:val="-1"/>
        </w:rPr>
        <w:t>o</w:t>
      </w:r>
      <w:proofErr w:type="spellEnd"/>
      <w:r>
        <w:t>,</w:t>
      </w:r>
      <w:r>
        <w:rPr>
          <w:spacing w:val="4"/>
        </w:rPr>
        <w:t xml:space="preserve"> </w:t>
      </w:r>
      <w:r>
        <w:rPr>
          <w:spacing w:val="-1"/>
        </w:rPr>
        <w:t>especialment</w:t>
      </w:r>
      <w:r>
        <w:t>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aquela</w:t>
      </w:r>
      <w:r>
        <w:t>s</w:t>
      </w:r>
      <w:proofErr w:type="spellEnd"/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 xml:space="preserve">disputas </w:t>
      </w:r>
      <w:proofErr w:type="spellStart"/>
      <w:r>
        <w:rPr>
          <w:spacing w:val="-1"/>
        </w:rPr>
        <w:t>artifi</w:t>
      </w:r>
      <w:r>
        <w:rPr>
          <w:spacing w:val="1"/>
        </w:rPr>
        <w:t>c</w:t>
      </w:r>
      <w:r>
        <w:rPr>
          <w:spacing w:val="-1"/>
        </w:rPr>
        <w:t>iai</w:t>
      </w:r>
      <w:r>
        <w:t>s</w:t>
      </w:r>
      <w:proofErr w:type="spellEnd"/>
      <w:r>
        <w:rPr>
          <w:spacing w:val="20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mera</w:t>
      </w:r>
      <w:r>
        <w:t>s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cobranças</w:t>
      </w:r>
      <w:proofErr w:type="spellEnd"/>
      <w:r>
        <w:t>,</w:t>
      </w:r>
      <w:r>
        <w:rPr>
          <w:spacing w:val="19"/>
        </w:rPr>
        <w:t xml:space="preserve"> </w:t>
      </w:r>
      <w:r>
        <w:rPr>
          <w:spacing w:val="-1"/>
        </w:rPr>
        <w:t>repe</w:t>
      </w:r>
      <w:r>
        <w:t>t</w:t>
      </w:r>
      <w:r>
        <w:rPr>
          <w:spacing w:val="-1"/>
        </w:rPr>
        <w:t>i</w:t>
      </w:r>
      <w:r>
        <w:t>t</w:t>
      </w:r>
      <w:r>
        <w:rPr>
          <w:spacing w:val="-1"/>
        </w:rPr>
        <w:t>i</w:t>
      </w:r>
      <w:r>
        <w:t>v</w:t>
      </w:r>
      <w:r>
        <w:rPr>
          <w:spacing w:val="-1"/>
        </w:rPr>
        <w:t>a</w:t>
      </w:r>
      <w:r>
        <w:t>s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ao</w:t>
      </w:r>
      <w:r>
        <w:t>s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mil</w:t>
      </w:r>
      <w:r>
        <w:t>h</w:t>
      </w:r>
      <w:r>
        <w:rPr>
          <w:spacing w:val="-1"/>
        </w:rPr>
        <w:t>ares</w:t>
      </w:r>
      <w:proofErr w:type="spellEnd"/>
      <w:r>
        <w:t>,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bai</w:t>
      </w:r>
      <w:r>
        <w:t>xa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li</w:t>
      </w:r>
      <w:r>
        <w:rPr>
          <w:spacing w:val="1"/>
        </w:rPr>
        <w:t>t</w:t>
      </w:r>
      <w:r>
        <w:t>i</w:t>
      </w:r>
      <w:r>
        <w:rPr>
          <w:spacing w:val="-1"/>
        </w:rPr>
        <w:t>giosidad</w:t>
      </w:r>
      <w:r>
        <w:t>e</w:t>
      </w:r>
      <w:proofErr w:type="spellEnd"/>
      <w:r>
        <w:rPr>
          <w:spacing w:val="20"/>
        </w:rPr>
        <w:t xml:space="preserve"> </w:t>
      </w:r>
      <w:r>
        <w:t>r</w:t>
      </w:r>
      <w:r>
        <w:rPr>
          <w:spacing w:val="-1"/>
        </w:rPr>
        <w:t>eal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t>x</w:t>
      </w:r>
      <w:r>
        <w:rPr>
          <w:spacing w:val="-1"/>
        </w:rPr>
        <w:t>is</w:t>
      </w:r>
      <w: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es apena</w:t>
      </w:r>
      <w:r>
        <w:t xml:space="preserve">s </w:t>
      </w:r>
      <w:r>
        <w:rPr>
          <w:spacing w:val="-1"/>
        </w:rPr>
        <w:t>po</w:t>
      </w:r>
      <w:r>
        <w:rPr>
          <w:spacing w:val="-2"/>
        </w:rPr>
        <w:t>r</w:t>
      </w:r>
      <w:r>
        <w:rPr>
          <w:spacing w:val="-1"/>
        </w:rPr>
        <w:t>qu</w:t>
      </w:r>
      <w:r>
        <w:t xml:space="preserve">e o </w:t>
      </w:r>
      <w:proofErr w:type="spellStart"/>
      <w:r>
        <w:rPr>
          <w:spacing w:val="-1"/>
        </w:rPr>
        <w:t>dev</w:t>
      </w:r>
      <w:r>
        <w:rPr>
          <w:spacing w:val="-2"/>
        </w:rPr>
        <w:t>e</w:t>
      </w:r>
      <w:r>
        <w:rPr>
          <w:spacing w:val="-1"/>
        </w:rPr>
        <w:t>do</w:t>
      </w:r>
      <w:r>
        <w:t>r</w:t>
      </w:r>
      <w:proofErr w:type="spellEnd"/>
      <w:r>
        <w:t xml:space="preserve"> </w:t>
      </w:r>
      <w:proofErr w:type="spellStart"/>
      <w:r>
        <w:rPr>
          <w:spacing w:val="-1"/>
        </w:rPr>
        <w:t>que</w:t>
      </w:r>
      <w:r>
        <w:t>r</w:t>
      </w:r>
      <w:proofErr w:type="spellEnd"/>
      <w: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rPr>
          <w:spacing w:val="-1"/>
        </w:rPr>
        <w:t>sterga</w:t>
      </w:r>
      <w:r>
        <w:t xml:space="preserve">r </w:t>
      </w:r>
      <w:proofErr w:type="spellStart"/>
      <w:r>
        <w:rPr>
          <w:spacing w:val="-1"/>
        </w:rPr>
        <w:t>s</w:t>
      </w:r>
      <w:r>
        <w:rPr>
          <w:spacing w:val="-3"/>
        </w:rPr>
        <w:t>u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dívid</w:t>
      </w:r>
      <w:r>
        <w:t>a</w:t>
      </w:r>
      <w:proofErr w:type="spellEnd"/>
      <w:r>
        <w:t xml:space="preserve"> e </w:t>
      </w:r>
      <w:proofErr w:type="spellStart"/>
      <w:r>
        <w:rPr>
          <w:spacing w:val="-1"/>
        </w:rPr>
        <w:t>usufrui</w:t>
      </w:r>
      <w:r>
        <w:t>r</w:t>
      </w:r>
      <w:proofErr w:type="spellEnd"/>
      <w:r>
        <w:t xml:space="preserve"> </w:t>
      </w:r>
      <w:proofErr w:type="spellStart"/>
      <w:r>
        <w:rPr>
          <w:spacing w:val="-1"/>
        </w:rPr>
        <w:t>be</w:t>
      </w:r>
      <w:r>
        <w:t>m</w:t>
      </w:r>
      <w:proofErr w:type="spellEnd"/>
      <w:r>
        <w:t xml:space="preserve"> </w:t>
      </w:r>
      <w:r>
        <w:rPr>
          <w:spacing w:val="-2"/>
        </w:rPr>
        <w:t>q</w:t>
      </w:r>
      <w:r>
        <w:t xml:space="preserve">ue é </w:t>
      </w:r>
      <w:r>
        <w:rPr>
          <w:spacing w:val="-1"/>
        </w:rPr>
        <w:t>d</w:t>
      </w:r>
      <w:r>
        <w:t xml:space="preserve">e </w:t>
      </w:r>
      <w:proofErr w:type="spellStart"/>
      <w:r>
        <w:rPr>
          <w:spacing w:val="-1"/>
        </w:rPr>
        <w:t>outro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1"/>
        </w:tabs>
        <w:kinsoku w:val="0"/>
        <w:overflowPunct w:val="0"/>
        <w:spacing w:line="239" w:lineRule="auto"/>
        <w:ind w:left="113" w:right="110" w:firstLine="0"/>
        <w:jc w:val="both"/>
      </w:pPr>
      <w:proofErr w:type="spellStart"/>
      <w:r>
        <w:rPr>
          <w:spacing w:val="-1"/>
        </w:rPr>
        <w:t>Num</w:t>
      </w:r>
      <w:r>
        <w:t>a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mirad</w:t>
      </w:r>
      <w:r>
        <w:t>a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panor</w:t>
      </w:r>
      <w:r>
        <w:rPr>
          <w:spacing w:val="-2"/>
        </w:rPr>
        <w:t>â</w:t>
      </w:r>
      <w:r>
        <w:rPr>
          <w:spacing w:val="-1"/>
        </w:rPr>
        <w:t>mic</w:t>
      </w:r>
      <w:r>
        <w:t>a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mundial</w:t>
      </w:r>
      <w:r>
        <w:t>,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ger</w:t>
      </w:r>
      <w:r>
        <w:rPr>
          <w:spacing w:val="-2"/>
        </w:rPr>
        <w:t>a</w:t>
      </w:r>
      <w:r>
        <w:rPr>
          <w:spacing w:val="-1"/>
        </w:rPr>
        <w:t>l</w:t>
      </w:r>
      <w:proofErr w:type="spellEnd"/>
      <w:r>
        <w:t>,</w:t>
      </w:r>
      <w:r>
        <w:rPr>
          <w:spacing w:val="30"/>
        </w:rPr>
        <w:t xml:space="preserve"> </w:t>
      </w:r>
      <w:r>
        <w:rPr>
          <w:spacing w:val="-1"/>
        </w:rPr>
        <w:t>pode-s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afirma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no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paíse</w:t>
      </w:r>
      <w:r>
        <w:t>s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ond</w:t>
      </w:r>
      <w:r>
        <w:t>e</w:t>
      </w:r>
      <w:proofErr w:type="spellEnd"/>
      <w:r>
        <w:rPr>
          <w:spacing w:val="30"/>
        </w:rPr>
        <w:t xml:space="preserve"> </w:t>
      </w:r>
      <w:r>
        <w:t xml:space="preserve">o </w:t>
      </w:r>
      <w:proofErr w:type="spellStart"/>
      <w:r>
        <w:rPr>
          <w:spacing w:val="-1"/>
        </w:rPr>
        <w:t>Judiciári</w:t>
      </w:r>
      <w:r>
        <w:t>o</w:t>
      </w:r>
      <w:proofErr w:type="spellEnd"/>
      <w:r>
        <w:rPr>
          <w:spacing w:val="39"/>
        </w:rPr>
        <w:t xml:space="preserve"> </w:t>
      </w:r>
      <w:r>
        <w:t>é</w:t>
      </w:r>
      <w:r>
        <w:rPr>
          <w:spacing w:val="39"/>
        </w:rPr>
        <w:t xml:space="preserve"> </w:t>
      </w:r>
      <w:r>
        <w:rPr>
          <w:spacing w:val="-1"/>
        </w:rPr>
        <w:t>rápid</w:t>
      </w:r>
      <w:r>
        <w:t>o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respeitad</w:t>
      </w:r>
      <w:r>
        <w:t>o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pel</w:t>
      </w:r>
      <w:r>
        <w:t>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socied</w:t>
      </w:r>
      <w:r>
        <w:t>a</w:t>
      </w:r>
      <w:r>
        <w:rPr>
          <w:spacing w:val="-1"/>
        </w:rPr>
        <w:t>de</w:t>
      </w:r>
      <w:proofErr w:type="spellEnd"/>
      <w:r>
        <w:t>,</w:t>
      </w:r>
      <w:r>
        <w:rPr>
          <w:spacing w:val="39"/>
        </w:rPr>
        <w:t xml:space="preserve"> </w:t>
      </w:r>
      <w:r>
        <w:rPr>
          <w:spacing w:val="-1"/>
        </w:rPr>
        <w:t>temid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po</w:t>
      </w:r>
      <w:r>
        <w:t>r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infrat</w:t>
      </w:r>
      <w:r>
        <w:rPr>
          <w:spacing w:val="-2"/>
        </w:rPr>
        <w:t>o</w:t>
      </w:r>
      <w:r>
        <w:rPr>
          <w:spacing w:val="-1"/>
        </w:rPr>
        <w:t>re</w:t>
      </w:r>
      <w:r>
        <w:t>s</w:t>
      </w:r>
      <w:proofErr w:type="spellEnd"/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criminosos</w:t>
      </w:r>
      <w:r>
        <w:t>,</w:t>
      </w:r>
      <w:r>
        <w:rPr>
          <w:spacing w:val="39"/>
        </w:rPr>
        <w:t xml:space="preserve"> </w:t>
      </w:r>
      <w:proofErr w:type="spellStart"/>
      <w:r>
        <w:rPr>
          <w:spacing w:val="-2"/>
        </w:rPr>
        <w:t>o</w:t>
      </w:r>
      <w:r>
        <w:t>n</w:t>
      </w:r>
      <w:r>
        <w:rPr>
          <w:spacing w:val="-1"/>
        </w:rPr>
        <w:t>d</w:t>
      </w:r>
      <w:r>
        <w:t>e</w:t>
      </w:r>
      <w:proofErr w:type="spellEnd"/>
      <w:r>
        <w:rPr>
          <w:spacing w:val="40"/>
        </w:rPr>
        <w:t xml:space="preserve"> </w:t>
      </w:r>
      <w:r>
        <w:t xml:space="preserve">a </w:t>
      </w:r>
      <w:proofErr w:type="spellStart"/>
      <w:r>
        <w:rPr>
          <w:spacing w:val="-1"/>
        </w:rPr>
        <w:t>punibilidad</w:t>
      </w:r>
      <w:r>
        <w:t>e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prevalece</w:t>
      </w:r>
      <w:r>
        <w:t>,</w:t>
      </w:r>
      <w:r>
        <w:rPr>
          <w:spacing w:val="50"/>
        </w:rPr>
        <w:t xml:space="preserve"> </w:t>
      </w:r>
      <w:r>
        <w:t>o</w:t>
      </w:r>
      <w:r>
        <w:rPr>
          <w:spacing w:val="50"/>
        </w:rPr>
        <w:t xml:space="preserve"> </w:t>
      </w:r>
      <w:r>
        <w:rPr>
          <w:spacing w:val="-1"/>
        </w:rPr>
        <w:t>númer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0"/>
        </w:rPr>
        <w:t xml:space="preserve"> </w:t>
      </w:r>
      <w:r>
        <w:rPr>
          <w:spacing w:val="-1"/>
        </w:rPr>
        <w:t>causa</w:t>
      </w:r>
      <w:r>
        <w:t>s</w:t>
      </w:r>
      <w:r>
        <w:rPr>
          <w:spacing w:val="48"/>
        </w:rPr>
        <w:t xml:space="preserve"> </w:t>
      </w:r>
      <w:r>
        <w:t>é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baix</w:t>
      </w:r>
      <w:r>
        <w:t>o</w:t>
      </w:r>
      <w:proofErr w:type="spellEnd"/>
      <w:r>
        <w:rPr>
          <w:spacing w:val="50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o</w:t>
      </w:r>
      <w:r>
        <w:rPr>
          <w:spacing w:val="50"/>
        </w:rPr>
        <w:t xml:space="preserve"> </w:t>
      </w:r>
      <w:r>
        <w:rPr>
          <w:spacing w:val="-1"/>
        </w:rPr>
        <w:t>paí</w:t>
      </w:r>
      <w:r>
        <w:t>s</w:t>
      </w:r>
      <w:r>
        <w:rPr>
          <w:spacing w:val="49"/>
        </w:rPr>
        <w:t xml:space="preserve"> </w:t>
      </w:r>
      <w:r>
        <w:t>é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regr</w:t>
      </w:r>
      <w:r>
        <w:t>a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esenvolvido</w:t>
      </w:r>
      <w:proofErr w:type="spellEnd"/>
      <w:r>
        <w:t>,</w:t>
      </w:r>
      <w:r>
        <w:rPr>
          <w:spacing w:val="48"/>
        </w:rPr>
        <w:t xml:space="preserve"> </w:t>
      </w:r>
      <w:r>
        <w:t xml:space="preserve">o </w:t>
      </w:r>
      <w:r>
        <w:rPr>
          <w:spacing w:val="-1"/>
        </w:rPr>
        <w:t>model</w:t>
      </w:r>
      <w:r>
        <w:t xml:space="preserve">o é </w:t>
      </w:r>
      <w:r>
        <w:rPr>
          <w:spacing w:val="-1"/>
        </w:rPr>
        <w:t>distributivo.</w:t>
      </w:r>
    </w:p>
    <w:p w:rsidR="00BB0988" w:rsidRDefault="00BB0988" w:rsidP="00BB0988">
      <w:pPr>
        <w:kinsoku w:val="0"/>
        <w:overflowPunct w:val="0"/>
        <w:spacing w:before="12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1"/>
        </w:tabs>
        <w:kinsoku w:val="0"/>
        <w:overflowPunct w:val="0"/>
        <w:spacing w:line="242" w:lineRule="exact"/>
        <w:ind w:left="113" w:right="111" w:firstLine="0"/>
        <w:jc w:val="both"/>
      </w:pPr>
      <w:proofErr w:type="spellStart"/>
      <w:r>
        <w:rPr>
          <w:spacing w:val="-1"/>
        </w:rPr>
        <w:t>Judiciári</w:t>
      </w:r>
      <w:r>
        <w:t>o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distributiv</w:t>
      </w:r>
      <w:r>
        <w:t>o</w:t>
      </w:r>
      <w:r>
        <w:rPr>
          <w:spacing w:val="14"/>
        </w:rPr>
        <w:t xml:space="preserve"> </w:t>
      </w:r>
      <w:r>
        <w:t>é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a</w:t>
      </w:r>
      <w:r>
        <w:t>p</w:t>
      </w:r>
      <w:r>
        <w:rPr>
          <w:spacing w:val="-1"/>
        </w:rPr>
        <w:t>ropriad</w:t>
      </w:r>
      <w:r>
        <w:t>o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par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paíse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quere</w:t>
      </w:r>
      <w:r>
        <w:t>m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desenvolver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vence</w:t>
      </w:r>
      <w:r>
        <w:t>r</w:t>
      </w:r>
      <w:r>
        <w:rPr>
          <w:spacing w:val="14"/>
        </w:rPr>
        <w:t xml:space="preserve"> </w:t>
      </w:r>
      <w:r>
        <w:t xml:space="preserve">a </w:t>
      </w:r>
      <w:r>
        <w:rPr>
          <w:spacing w:val="-1"/>
        </w:rPr>
        <w:t>demor</w:t>
      </w:r>
      <w:r>
        <w:t xml:space="preserve">a </w:t>
      </w:r>
      <w:r>
        <w:rPr>
          <w:spacing w:val="-1"/>
        </w:rPr>
        <w:t>d</w:t>
      </w:r>
      <w:r>
        <w:t xml:space="preserve">a </w:t>
      </w:r>
      <w:proofErr w:type="spellStart"/>
      <w:r>
        <w:rPr>
          <w:spacing w:val="-1"/>
        </w:rPr>
        <w:t>tramitaçã</w:t>
      </w:r>
      <w:r>
        <w:t>o</w:t>
      </w:r>
      <w:proofErr w:type="spellEnd"/>
      <w:r>
        <w:t xml:space="preserve"> </w:t>
      </w:r>
      <w:r>
        <w:rPr>
          <w:spacing w:val="-1"/>
        </w:rPr>
        <w:t>do</w:t>
      </w:r>
      <w:r>
        <w:t xml:space="preserve">s </w:t>
      </w:r>
      <w:proofErr w:type="spellStart"/>
      <w:r>
        <w:rPr>
          <w:spacing w:val="-1"/>
        </w:rPr>
        <w:t>proce</w:t>
      </w:r>
      <w:r>
        <w:rPr>
          <w:spacing w:val="-3"/>
        </w:rPr>
        <w:t>s</w:t>
      </w:r>
      <w:r>
        <w:rPr>
          <w:spacing w:val="-1"/>
        </w:rPr>
        <w:t>sos</w:t>
      </w:r>
      <w:proofErr w:type="spellEnd"/>
      <w:r>
        <w:t xml:space="preserve">, a </w:t>
      </w:r>
      <w:proofErr w:type="spellStart"/>
      <w:r>
        <w:rPr>
          <w:spacing w:val="-1"/>
        </w:rPr>
        <w:t>corrupçã</w:t>
      </w:r>
      <w:r>
        <w:t>o</w:t>
      </w:r>
      <w:proofErr w:type="spellEnd"/>
      <w:r>
        <w:t xml:space="preserve"> e a </w:t>
      </w:r>
      <w:proofErr w:type="spellStart"/>
      <w:r>
        <w:rPr>
          <w:spacing w:val="-1"/>
        </w:rPr>
        <w:t>impunidade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17" w:line="22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1"/>
        </w:tabs>
        <w:kinsoku w:val="0"/>
        <w:overflowPunct w:val="0"/>
        <w:ind w:left="113" w:right="110" w:firstLine="0"/>
        <w:jc w:val="both"/>
      </w:pPr>
      <w:r>
        <w:rPr>
          <w:spacing w:val="-1"/>
        </w:rPr>
        <w:lastRenderedPageBreak/>
        <w:t>S</w:t>
      </w:r>
      <w:r>
        <w:t>e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Continent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ameri</w:t>
      </w:r>
      <w:r>
        <w:rPr>
          <w:spacing w:val="1"/>
        </w:rPr>
        <w:t>c</w:t>
      </w:r>
      <w:r>
        <w:rPr>
          <w:spacing w:val="-1"/>
        </w:rPr>
        <w:t>an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muda</w:t>
      </w:r>
      <w:r>
        <w:t>r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se</w:t>
      </w:r>
      <w:r>
        <w:t>u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</w:t>
      </w:r>
      <w:r>
        <w:rPr>
          <w:spacing w:val="-1"/>
        </w:rPr>
        <w:t>l</w:t>
      </w:r>
      <w:r>
        <w:t>o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proofErr w:type="spellStart"/>
      <w:r>
        <w:t>seu</w:t>
      </w:r>
      <w:proofErr w:type="spellEnd"/>
      <w:r>
        <w:rPr>
          <w:spacing w:val="22"/>
        </w:rPr>
        <w:t xml:space="preserve"> </w:t>
      </w:r>
      <w:proofErr w:type="spellStart"/>
      <w:r>
        <w:t>costume</w:t>
      </w:r>
      <w:proofErr w:type="spellEnd"/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proofErr w:type="spellStart"/>
      <w:r>
        <w:t>ju</w:t>
      </w:r>
      <w:r>
        <w:rPr>
          <w:spacing w:val="-1"/>
        </w:rPr>
        <w:t>lg</w:t>
      </w:r>
      <w:r>
        <w:t>ar</w:t>
      </w:r>
      <w:proofErr w:type="spellEnd"/>
      <w:r>
        <w:t>,</w:t>
      </w:r>
      <w:r>
        <w:rPr>
          <w:spacing w:val="20"/>
        </w:rPr>
        <w:t xml:space="preserve"> </w:t>
      </w:r>
      <w:proofErr w:type="spellStart"/>
      <w:r>
        <w:t>d</w:t>
      </w:r>
      <w:r>
        <w:rPr>
          <w:spacing w:val="-1"/>
        </w:rPr>
        <w:t>i</w:t>
      </w:r>
      <w:r>
        <w:t>m</w:t>
      </w:r>
      <w:r>
        <w:rPr>
          <w:spacing w:val="-1"/>
        </w:rPr>
        <w:t>i</w:t>
      </w:r>
      <w:r>
        <w:t>nu</w:t>
      </w:r>
      <w:r>
        <w:rPr>
          <w:spacing w:val="-1"/>
        </w:rPr>
        <w:t>i</w:t>
      </w:r>
      <w:r>
        <w:t>rá</w:t>
      </w:r>
      <w:proofErr w:type="spellEnd"/>
      <w:r>
        <w:t xml:space="preserve"> </w:t>
      </w:r>
      <w:proofErr w:type="spellStart"/>
      <w:r>
        <w:rPr>
          <w:spacing w:val="-1"/>
        </w:rPr>
        <w:t>muit</w:t>
      </w:r>
      <w:r>
        <w:t>o</w:t>
      </w:r>
      <w:proofErr w:type="spellEnd"/>
      <w:r>
        <w:rPr>
          <w:spacing w:val="33"/>
        </w:rPr>
        <w:t xml:space="preserve"> </w:t>
      </w:r>
      <w:r>
        <w:t>o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excessiv</w:t>
      </w:r>
      <w:r>
        <w:t>o</w:t>
      </w:r>
      <w:proofErr w:type="spellEnd"/>
      <w:r>
        <w:rPr>
          <w:spacing w:val="33"/>
        </w:rPr>
        <w:t xml:space="preserve"> </w:t>
      </w:r>
      <w:r>
        <w:rPr>
          <w:spacing w:val="-1"/>
        </w:rPr>
        <w:t>númer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demanda</w:t>
      </w:r>
      <w:r>
        <w:t>s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ju</w:t>
      </w:r>
      <w:r>
        <w:rPr>
          <w:spacing w:val="-2"/>
        </w:rPr>
        <w:t>d</w:t>
      </w:r>
      <w:r>
        <w:rPr>
          <w:spacing w:val="-1"/>
        </w:rPr>
        <w:t>icia</w:t>
      </w:r>
      <w:r>
        <w:rPr>
          <w:spacing w:val="-3"/>
        </w:rPr>
        <w:t>i</w:t>
      </w:r>
      <w:r>
        <w:rPr>
          <w:spacing w:val="-1"/>
        </w:rPr>
        <w:t>s</w:t>
      </w:r>
      <w:proofErr w:type="spellEnd"/>
      <w:r>
        <w:t>,</w:t>
      </w:r>
      <w:r>
        <w:rPr>
          <w:spacing w:val="33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aument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gasto</w:t>
      </w:r>
      <w:r>
        <w:t>s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co</w:t>
      </w:r>
      <w:r>
        <w:t>m</w:t>
      </w:r>
      <w:proofErr w:type="spellEnd"/>
      <w:r>
        <w:rPr>
          <w:spacing w:val="33"/>
        </w:rPr>
        <w:t xml:space="preserve"> </w:t>
      </w:r>
      <w:r>
        <w:t>o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Judiciári</w:t>
      </w:r>
      <w:r>
        <w:t>o</w:t>
      </w:r>
      <w:proofErr w:type="spellEnd"/>
      <w:r>
        <w:t>,</w:t>
      </w:r>
      <w:r>
        <w:rPr>
          <w:spacing w:val="33"/>
        </w:rPr>
        <w:t xml:space="preserve"> </w:t>
      </w:r>
      <w:r>
        <w:t>a</w:t>
      </w: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widowControl w:val="0"/>
        <w:numPr>
          <w:ilvl w:val="0"/>
          <w:numId w:val="1"/>
        </w:numPr>
        <w:tabs>
          <w:tab w:val="left" w:pos="681"/>
        </w:tabs>
        <w:kinsoku w:val="0"/>
        <w:overflowPunct w:val="0"/>
        <w:autoSpaceDE w:val="0"/>
        <w:autoSpaceDN w:val="0"/>
        <w:adjustRightInd w:val="0"/>
        <w:spacing w:before="81" w:after="0" w:line="240" w:lineRule="auto"/>
        <w:ind w:left="114" w:right="108" w:firstLine="0"/>
        <w:rPr>
          <w:rFonts w:ascii="Verdana" w:hAnsi="Verdana" w:cs="Verdana"/>
          <w:sz w:val="16"/>
          <w:szCs w:val="16"/>
        </w:rPr>
      </w:pPr>
      <w:r>
        <w:rPr>
          <w:noProof/>
        </w:rPr>
        <w:pict>
          <v:shape id="_x0000_s1026" style="position:absolute;left:0;text-align:left;margin-left:56.7pt;margin-top:.45pt;width:2in;height:1pt;z-index:-4;mso-position-horizontal-relative:page;mso-position-vertical-relative:text" coordsize="2880,20" o:allowincell="f" path="m,hhl2880,e" filled="f" strokeweight=".20458mm">
            <v:path arrowok="t"/>
            <w10:wrap anchorx="page"/>
          </v:shape>
        </w:pict>
      </w:r>
      <w:proofErr w:type="spellStart"/>
      <w:r>
        <w:rPr>
          <w:rFonts w:ascii="Verdana" w:hAnsi="Verdana" w:cs="Verdana"/>
          <w:sz w:val="16"/>
          <w:szCs w:val="16"/>
        </w:rPr>
        <w:t>Em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1967,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m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se</w:t>
      </w:r>
      <w:r>
        <w:rPr>
          <w:rFonts w:ascii="Verdana" w:hAnsi="Verdana" w:cs="Verdana"/>
          <w:sz w:val="16"/>
          <w:szCs w:val="16"/>
        </w:rPr>
        <w:t>u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ti</w:t>
      </w:r>
      <w:r>
        <w:rPr>
          <w:rFonts w:ascii="Verdana" w:hAnsi="Verdana" w:cs="Verdana"/>
          <w:sz w:val="16"/>
          <w:szCs w:val="16"/>
        </w:rPr>
        <w:t>go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“</w:t>
      </w:r>
      <w:proofErr w:type="spellStart"/>
      <w:r>
        <w:rPr>
          <w:rFonts w:ascii="Verdana" w:hAnsi="Verdana" w:cs="Verdana"/>
          <w:sz w:val="16"/>
          <w:szCs w:val="16"/>
        </w:rPr>
        <w:t>Di</w:t>
      </w:r>
      <w:r>
        <w:rPr>
          <w:rFonts w:ascii="Verdana" w:hAnsi="Verdana" w:cs="Verdana"/>
          <w:spacing w:val="-1"/>
          <w:sz w:val="16"/>
          <w:szCs w:val="16"/>
        </w:rPr>
        <w:t>st</w:t>
      </w:r>
      <w:r>
        <w:rPr>
          <w:rFonts w:ascii="Verdana" w:hAnsi="Verdana" w:cs="Verdana"/>
          <w:sz w:val="16"/>
          <w:szCs w:val="16"/>
        </w:rPr>
        <w:t>ribut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ve</w:t>
      </w:r>
      <w:proofErr w:type="spellEnd"/>
      <w:r>
        <w:rPr>
          <w:rFonts w:ascii="Verdana" w:hAnsi="Verdana" w:cs="Verdana"/>
          <w:spacing w:val="-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J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ti</w:t>
      </w:r>
      <w:r>
        <w:rPr>
          <w:rFonts w:ascii="Verdana" w:hAnsi="Verdana" w:cs="Verdana"/>
          <w:spacing w:val="-1"/>
          <w:sz w:val="16"/>
          <w:szCs w:val="16"/>
        </w:rPr>
        <w:t>ce</w:t>
      </w:r>
      <w:proofErr w:type="spellEnd"/>
      <w:r>
        <w:rPr>
          <w:rFonts w:ascii="Verdana" w:hAnsi="Verdana" w:cs="Verdana"/>
          <w:spacing w:val="1"/>
          <w:sz w:val="16"/>
          <w:szCs w:val="16"/>
        </w:rPr>
        <w:t>”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m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lhor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as</w:t>
      </w:r>
      <w:r>
        <w:rPr>
          <w:rFonts w:ascii="Verdana" w:hAnsi="Verdana" w:cs="Verdana"/>
          <w:spacing w:val="-1"/>
          <w:sz w:val="16"/>
          <w:szCs w:val="16"/>
        </w:rPr>
        <w:t>se</w:t>
      </w:r>
      <w:r>
        <w:rPr>
          <w:rFonts w:ascii="Verdana" w:hAnsi="Verdana" w:cs="Verdana"/>
          <w:sz w:val="16"/>
          <w:szCs w:val="16"/>
        </w:rPr>
        <w:t>n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ado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em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seu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cl</w:t>
      </w:r>
      <w:r>
        <w:rPr>
          <w:rFonts w:ascii="Verdana" w:hAnsi="Verdana" w:cs="Verdana"/>
          <w:sz w:val="16"/>
          <w:szCs w:val="16"/>
        </w:rPr>
        <w:t>á</w:t>
      </w:r>
      <w:r>
        <w:rPr>
          <w:rFonts w:ascii="Verdana" w:hAnsi="Verdana" w:cs="Verdana"/>
          <w:spacing w:val="-1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ic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ra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ado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“A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Th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ory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f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Ju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ce</w:t>
      </w:r>
      <w:proofErr w:type="spellEnd"/>
      <w:r>
        <w:rPr>
          <w:rFonts w:ascii="Verdana" w:hAnsi="Verdana" w:cs="Verdana"/>
          <w:spacing w:val="1"/>
          <w:sz w:val="16"/>
          <w:szCs w:val="16"/>
        </w:rPr>
        <w:t>”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w w:val="9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1971.</w:t>
      </w:r>
    </w:p>
    <w:p w:rsidR="00BB0988" w:rsidRDefault="00BB0988" w:rsidP="00BB0988">
      <w:pPr>
        <w:widowControl w:val="0"/>
        <w:numPr>
          <w:ilvl w:val="0"/>
          <w:numId w:val="1"/>
        </w:numPr>
        <w:tabs>
          <w:tab w:val="left" w:pos="681"/>
        </w:tabs>
        <w:kinsoku w:val="0"/>
        <w:overflowPunct w:val="0"/>
        <w:autoSpaceDE w:val="0"/>
        <w:autoSpaceDN w:val="0"/>
        <w:adjustRightInd w:val="0"/>
        <w:spacing w:before="81" w:after="0" w:line="240" w:lineRule="auto"/>
        <w:ind w:left="114" w:right="108" w:firstLine="0"/>
        <w:rPr>
          <w:rFonts w:ascii="Verdana" w:hAnsi="Verdana" w:cs="Verdana"/>
          <w:sz w:val="16"/>
          <w:szCs w:val="16"/>
        </w:rPr>
        <w:sectPr w:rsidR="00BB0988">
          <w:headerReference w:type="default" r:id="rId7"/>
          <w:footerReference w:type="default" r:id="rId8"/>
          <w:pgSz w:w="11905" w:h="16840"/>
          <w:pgMar w:top="1360" w:right="1020" w:bottom="280" w:left="1020" w:header="1170" w:footer="0" w:gutter="0"/>
          <w:pgNumType w:start="2"/>
          <w:cols w:space="720"/>
          <w:noEndnote/>
        </w:sectPr>
      </w:pPr>
    </w:p>
    <w:p w:rsidR="00BB0988" w:rsidRDefault="00BB0988" w:rsidP="00BB0988">
      <w:pPr>
        <w:kinsoku w:val="0"/>
        <w:overflowPunct w:val="0"/>
        <w:spacing w:before="6" w:line="180" w:lineRule="exact"/>
        <w:rPr>
          <w:sz w:val="18"/>
          <w:szCs w:val="18"/>
        </w:rPr>
      </w:pPr>
    </w:p>
    <w:p w:rsidR="00BB0988" w:rsidRDefault="00BB0988" w:rsidP="00BB0988">
      <w:pPr>
        <w:pStyle w:val="Textoindependiente"/>
        <w:kinsoku w:val="0"/>
        <w:overflowPunct w:val="0"/>
        <w:spacing w:before="72" w:line="242" w:lineRule="exact"/>
        <w:ind w:left="114" w:right="112"/>
        <w:jc w:val="both"/>
      </w:pPr>
      <w:proofErr w:type="spellStart"/>
      <w:proofErr w:type="gramStart"/>
      <w:r>
        <w:rPr>
          <w:spacing w:val="-1"/>
        </w:rPr>
        <w:t>construçã</w:t>
      </w:r>
      <w:r>
        <w:t>o</w:t>
      </w:r>
      <w:proofErr w:type="spellEnd"/>
      <w:proofErr w:type="gramEnd"/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novo</w:t>
      </w:r>
      <w:r>
        <w:t>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prédios</w:t>
      </w:r>
      <w:proofErr w:type="spellEnd"/>
      <w:r>
        <w:t>,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informatizaçã</w:t>
      </w:r>
      <w:r>
        <w:t>o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aceler</w:t>
      </w:r>
      <w:r>
        <w:t>a</w:t>
      </w:r>
      <w:r>
        <w:rPr>
          <w:spacing w:val="-1"/>
        </w:rPr>
        <w:t>da</w:t>
      </w:r>
      <w:r>
        <w:t>,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reforma</w:t>
      </w:r>
      <w:r>
        <w:t>s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processuais</w:t>
      </w:r>
      <w:proofErr w:type="spellEnd"/>
      <w:r>
        <w:t>.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-2"/>
        </w:rPr>
        <w:t>ã</w:t>
      </w:r>
      <w:r>
        <w:t>o</w:t>
      </w:r>
      <w:proofErr w:type="spellEnd"/>
      <w:r>
        <w:rPr>
          <w:spacing w:val="19"/>
        </w:rPr>
        <w:t xml:space="preserve"> </w:t>
      </w:r>
      <w:r>
        <w:t xml:space="preserve">o </w:t>
      </w:r>
      <w:proofErr w:type="spellStart"/>
      <w:r>
        <w:rPr>
          <w:spacing w:val="-1"/>
        </w:rPr>
        <w:t>fazendo</w:t>
      </w:r>
      <w:proofErr w:type="spellEnd"/>
      <w:r>
        <w:t xml:space="preserve">, a </w:t>
      </w:r>
      <w:proofErr w:type="spellStart"/>
      <w:r>
        <w:rPr>
          <w:spacing w:val="-1"/>
        </w:rPr>
        <w:t>crônic</w:t>
      </w:r>
      <w:r>
        <w:t>a</w:t>
      </w:r>
      <w:proofErr w:type="spellEnd"/>
      <w:r>
        <w:t xml:space="preserve"> e </w:t>
      </w:r>
      <w:r>
        <w:rPr>
          <w:spacing w:val="-1"/>
        </w:rPr>
        <w:t>trágic</w:t>
      </w:r>
      <w:r>
        <w:t xml:space="preserve">a </w:t>
      </w:r>
      <w:proofErr w:type="spellStart"/>
      <w:r>
        <w:rPr>
          <w:spacing w:val="-1"/>
        </w:rPr>
        <w:t>situaçã</w:t>
      </w:r>
      <w:r>
        <w:t>o</w:t>
      </w:r>
      <w:proofErr w:type="spellEnd"/>
      <w:r>
        <w:t xml:space="preserve"> </w:t>
      </w:r>
      <w:r>
        <w:rPr>
          <w:spacing w:val="-1"/>
        </w:rPr>
        <w:t>do</w:t>
      </w:r>
      <w:r>
        <w:t xml:space="preserve">s </w:t>
      </w:r>
      <w:proofErr w:type="spellStart"/>
      <w:r>
        <w:rPr>
          <w:spacing w:val="-1"/>
        </w:rPr>
        <w:t>Judic</w:t>
      </w:r>
      <w:r>
        <w:rPr>
          <w:spacing w:val="-3"/>
        </w:rPr>
        <w:t>i</w:t>
      </w:r>
      <w:r>
        <w:rPr>
          <w:spacing w:val="-1"/>
        </w:rPr>
        <w:t>ário</w:t>
      </w:r>
      <w:r>
        <w:t>s</w:t>
      </w:r>
      <w:proofErr w:type="spellEnd"/>
      <w:r>
        <w:t xml:space="preserve"> </w:t>
      </w:r>
      <w:r>
        <w:rPr>
          <w:spacing w:val="-1"/>
        </w:rPr>
        <w:t>do</w:t>
      </w:r>
      <w:r>
        <w:t xml:space="preserve">s </w:t>
      </w:r>
      <w:proofErr w:type="spellStart"/>
      <w:r>
        <w:rPr>
          <w:spacing w:val="-1"/>
        </w:rPr>
        <w:t>nosso</w:t>
      </w:r>
      <w:r>
        <w:t>s</w:t>
      </w:r>
      <w:proofErr w:type="spellEnd"/>
      <w:r>
        <w:t xml:space="preserve"> </w:t>
      </w:r>
      <w:r>
        <w:rPr>
          <w:spacing w:val="-1"/>
        </w:rPr>
        <w:t>paíse</w:t>
      </w:r>
      <w:r>
        <w:t>s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s</w:t>
      </w:r>
      <w:r>
        <w:t>ó</w:t>
      </w:r>
      <w:proofErr w:type="spellEnd"/>
      <w:r>
        <w:t xml:space="preserve"> </w:t>
      </w:r>
      <w:r>
        <w:rPr>
          <w:spacing w:val="-1"/>
        </w:rPr>
        <w:t>s</w:t>
      </w:r>
      <w:r>
        <w:t xml:space="preserve">e </w:t>
      </w:r>
      <w:proofErr w:type="spellStart"/>
      <w:r>
        <w:rPr>
          <w:spacing w:val="-1"/>
        </w:rPr>
        <w:t>far</w:t>
      </w:r>
      <w:r>
        <w:t>á</w:t>
      </w:r>
      <w:proofErr w:type="spellEnd"/>
      <w:r>
        <w:t xml:space="preserve"> </w:t>
      </w:r>
      <w:r>
        <w:rPr>
          <w:spacing w:val="-2"/>
        </w:rPr>
        <w:t>a</w:t>
      </w:r>
      <w:r>
        <w:rPr>
          <w:spacing w:val="-1"/>
        </w:rPr>
        <w:t>gravar.</w:t>
      </w:r>
    </w:p>
    <w:p w:rsidR="00BB0988" w:rsidRDefault="00BB0988" w:rsidP="00BB0988">
      <w:pPr>
        <w:kinsoku w:val="0"/>
        <w:overflowPunct w:val="0"/>
        <w:spacing w:before="18" w:line="22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2"/>
        </w:tabs>
        <w:kinsoku w:val="0"/>
        <w:overflowPunct w:val="0"/>
        <w:ind w:left="114" w:right="110" w:firstLine="0"/>
        <w:jc w:val="both"/>
      </w:pPr>
      <w:r>
        <w:t>É</w:t>
      </w:r>
      <w:r>
        <w:rPr>
          <w:spacing w:val="9"/>
        </w:rPr>
        <w:t xml:space="preserve"> </w:t>
      </w:r>
      <w:r>
        <w:rPr>
          <w:spacing w:val="-1"/>
        </w:rPr>
        <w:t>precis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muda</w:t>
      </w:r>
      <w:r>
        <w:t>r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enf</w:t>
      </w:r>
      <w:r>
        <w:rPr>
          <w:spacing w:val="-2"/>
        </w:rPr>
        <w:t>o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també</w:t>
      </w:r>
      <w:r>
        <w:t>m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da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refor</w:t>
      </w:r>
      <w:r>
        <w:rPr>
          <w:spacing w:val="-3"/>
        </w:rPr>
        <w:t>m</w:t>
      </w:r>
      <w:r>
        <w:rPr>
          <w:spacing w:val="-1"/>
        </w:rPr>
        <w:t>a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Judiciário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-2"/>
        </w:rPr>
        <w:t>o</w:t>
      </w:r>
      <w:r>
        <w:rPr>
          <w:spacing w:val="-1"/>
        </w:rPr>
        <w:t>i</w:t>
      </w:r>
      <w:r>
        <w:t>s</w:t>
      </w:r>
      <w:proofErr w:type="spellEnd"/>
      <w:r>
        <w:rPr>
          <w:spacing w:val="10"/>
        </w:rPr>
        <w:t xml:space="preserve"> </w:t>
      </w:r>
      <w:proofErr w:type="spellStart"/>
      <w:r>
        <w:t>não</w:t>
      </w:r>
      <w:proofErr w:type="spellEnd"/>
      <w:r>
        <w:rPr>
          <w:spacing w:val="9"/>
        </w:rPr>
        <w:t xml:space="preserve"> </w:t>
      </w:r>
      <w:r>
        <w:t>basta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d</w:t>
      </w:r>
      <w:r>
        <w:rPr>
          <w:spacing w:val="-1"/>
        </w:rPr>
        <w:t>i</w:t>
      </w:r>
      <w:r>
        <w:t>m</w:t>
      </w:r>
      <w:r>
        <w:rPr>
          <w:spacing w:val="-1"/>
        </w:rPr>
        <w:t>i</w:t>
      </w:r>
      <w:r>
        <w:t>nu</w:t>
      </w:r>
      <w:r>
        <w:rPr>
          <w:spacing w:val="-1"/>
        </w:rPr>
        <w:t>i</w:t>
      </w:r>
      <w:r>
        <w:t>r</w:t>
      </w:r>
      <w:proofErr w:type="spellEnd"/>
      <w: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apena</w:t>
      </w:r>
      <w:r>
        <w:t>s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u</w:t>
      </w:r>
      <w:r>
        <w:t>m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terço</w:t>
      </w:r>
      <w:proofErr w:type="spellEnd"/>
      <w:r>
        <w:t>,</w:t>
      </w:r>
      <w:r>
        <w:rPr>
          <w:spacing w:val="26"/>
        </w:rPr>
        <w:t xml:space="preserve"> </w:t>
      </w:r>
      <w:r>
        <w:rPr>
          <w:spacing w:val="-1"/>
        </w:rPr>
        <w:t>po</w:t>
      </w:r>
      <w:r>
        <w:t>r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exem</w:t>
      </w:r>
      <w:r>
        <w:rPr>
          <w:spacing w:val="1"/>
        </w:rPr>
        <w:t>p</w:t>
      </w:r>
      <w:r>
        <w:rPr>
          <w:spacing w:val="-1"/>
        </w:rPr>
        <w:t>l</w:t>
      </w:r>
      <w:r>
        <w:t>o</w:t>
      </w:r>
      <w:proofErr w:type="spellEnd"/>
      <w:r>
        <w:t>,</w:t>
      </w:r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temp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tramita</w:t>
      </w:r>
      <w:r>
        <w:rPr>
          <w:spacing w:val="1"/>
        </w:rPr>
        <w:t>ç</w:t>
      </w:r>
      <w:r>
        <w:rPr>
          <w:spacing w:val="-1"/>
        </w:rPr>
        <w:t>ã</w:t>
      </w:r>
      <w:r>
        <w:t>o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do</w:t>
      </w:r>
      <w:r>
        <w:t>s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pro</w:t>
      </w:r>
      <w:r>
        <w:rPr>
          <w:spacing w:val="1"/>
        </w:rPr>
        <w:t>c</w:t>
      </w:r>
      <w:r>
        <w:rPr>
          <w:spacing w:val="-1"/>
        </w:rPr>
        <w:t>essos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poi</w:t>
      </w:r>
      <w:r>
        <w:t>s</w:t>
      </w:r>
      <w:proofErr w:type="spellEnd"/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sistem</w:t>
      </w:r>
      <w:r>
        <w:t>a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já</w:t>
      </w:r>
      <w:proofErr w:type="spellEnd"/>
      <w:r>
        <w:rPr>
          <w:spacing w:val="-1"/>
        </w:rPr>
        <w:t xml:space="preserve"> es</w:t>
      </w:r>
      <w:r>
        <w:t>tá</w:t>
      </w:r>
      <w:r>
        <w:rPr>
          <w:spacing w:val="36"/>
        </w:rPr>
        <w:t xml:space="preserve"> </w:t>
      </w:r>
      <w:r>
        <w:rPr>
          <w:spacing w:val="-1"/>
        </w:rPr>
        <w:t>colap</w:t>
      </w:r>
      <w:r>
        <w:rPr>
          <w:spacing w:val="1"/>
        </w:rPr>
        <w:t>s</w:t>
      </w:r>
      <w:r>
        <w:rPr>
          <w:spacing w:val="-1"/>
        </w:rPr>
        <w:t>ado</w:t>
      </w:r>
      <w:r>
        <w:t>.</w:t>
      </w:r>
      <w:r>
        <w:rPr>
          <w:spacing w:val="37"/>
        </w:rPr>
        <w:t xml:space="preserve"> </w:t>
      </w:r>
      <w:r>
        <w:t>É</w:t>
      </w:r>
      <w:r>
        <w:rPr>
          <w:spacing w:val="38"/>
        </w:rPr>
        <w:t xml:space="preserve"> </w:t>
      </w:r>
      <w:r>
        <w:rPr>
          <w:spacing w:val="-1"/>
        </w:rPr>
        <w:t>precis</w:t>
      </w:r>
      <w:r>
        <w:t>o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red</w:t>
      </w:r>
      <w:r>
        <w:t>uz</w:t>
      </w:r>
      <w:r>
        <w:rPr>
          <w:spacing w:val="-1"/>
        </w:rPr>
        <w:t>i</w:t>
      </w:r>
      <w:r>
        <w:t>r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m</w:t>
      </w:r>
      <w:r>
        <w:t>u</w:t>
      </w:r>
      <w:r>
        <w:rPr>
          <w:spacing w:val="-1"/>
        </w:rPr>
        <w:t>i</w:t>
      </w:r>
      <w:r>
        <w:t>to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mai</w:t>
      </w:r>
      <w:r>
        <w:rPr>
          <w:spacing w:val="1"/>
        </w:rPr>
        <w:t>s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de</w:t>
      </w:r>
      <w:r>
        <w:t>z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vint</w:t>
      </w:r>
      <w:r>
        <w:t>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vezes</w:t>
      </w:r>
      <w:proofErr w:type="spellEnd"/>
      <w:r>
        <w:t>,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temp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retençã</w:t>
      </w:r>
      <w:r>
        <w:t>o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 xml:space="preserve">do </w:t>
      </w:r>
      <w:proofErr w:type="spellStart"/>
      <w:r>
        <w:rPr>
          <w:spacing w:val="-1"/>
        </w:rPr>
        <w:t>process</w:t>
      </w:r>
      <w:r>
        <w:t>o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Justiça</w:t>
      </w:r>
      <w:proofErr w:type="spellEnd"/>
      <w:r>
        <w:t>,</w:t>
      </w:r>
      <w:r>
        <w:rPr>
          <w:spacing w:val="18"/>
        </w:rPr>
        <w:t xml:space="preserve"> </w:t>
      </w:r>
      <w:r>
        <w:rPr>
          <w:spacing w:val="-1"/>
        </w:rPr>
        <w:t>visand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atende</w:t>
      </w:r>
      <w:r>
        <w:t>r</w:t>
      </w:r>
      <w:r>
        <w:rPr>
          <w:spacing w:val="18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prec</w:t>
      </w:r>
      <w:r>
        <w:t>ei</w:t>
      </w:r>
      <w:r>
        <w:rPr>
          <w:spacing w:val="-1"/>
        </w:rPr>
        <w:t>t</w:t>
      </w:r>
      <w:r>
        <w:rPr>
          <w:spacing w:val="-3"/>
        </w:rPr>
        <w:t>o</w:t>
      </w:r>
      <w:r>
        <w:t>s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rápid</w:t>
      </w:r>
      <w:r>
        <w:t>a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tramitação</w:t>
      </w:r>
      <w:proofErr w:type="spellEnd"/>
      <w:r>
        <w:t>,</w:t>
      </w:r>
      <w:r>
        <w:rPr>
          <w:spacing w:val="18"/>
        </w:rPr>
        <w:t xml:space="preserve"> </w:t>
      </w:r>
      <w:r>
        <w:rPr>
          <w:spacing w:val="-1"/>
        </w:rPr>
        <w:t>tornand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 xml:space="preserve">recursos </w:t>
      </w:r>
      <w:proofErr w:type="spellStart"/>
      <w:r>
        <w:rPr>
          <w:spacing w:val="-1"/>
        </w:rPr>
        <w:t>efetivament</w:t>
      </w:r>
      <w:r>
        <w:t>e</w:t>
      </w:r>
      <w:proofErr w:type="spellEnd"/>
      <w:r>
        <w:rPr>
          <w:spacing w:val="29"/>
        </w:rPr>
        <w:t xml:space="preserve"> </w:t>
      </w:r>
      <w:r>
        <w:rPr>
          <w:spacing w:val="-1"/>
        </w:rPr>
        <w:t>sim</w:t>
      </w:r>
      <w:r>
        <w:rPr>
          <w:spacing w:val="1"/>
        </w:rPr>
        <w:t>p</w:t>
      </w:r>
      <w:r>
        <w:rPr>
          <w:spacing w:val="-1"/>
        </w:rPr>
        <w:t>le</w:t>
      </w:r>
      <w:r>
        <w:t>s</w:t>
      </w:r>
      <w:r>
        <w:rPr>
          <w:spacing w:val="29"/>
        </w:rPr>
        <w:t xml:space="preserve"> 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rápido</w:t>
      </w:r>
      <w:r>
        <w:t>s</w:t>
      </w:r>
      <w:r>
        <w:rPr>
          <w:spacing w:val="29"/>
        </w:rPr>
        <w:t xml:space="preserve"> </w:t>
      </w:r>
      <w:r>
        <w:t>e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passa</w:t>
      </w:r>
      <w:r>
        <w:t>r</w:t>
      </w:r>
      <w:proofErr w:type="spellEnd"/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res</w:t>
      </w:r>
      <w:r>
        <w:rPr>
          <w:spacing w:val="-3"/>
        </w:rPr>
        <w:t>p</w:t>
      </w:r>
      <w:r>
        <w:rPr>
          <w:spacing w:val="-1"/>
        </w:rPr>
        <w:t>eita</w:t>
      </w:r>
      <w:r>
        <w:t>r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meno</w:t>
      </w:r>
      <w:r>
        <w:t>s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u</w:t>
      </w:r>
      <w:r>
        <w:t>m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praz</w:t>
      </w:r>
      <w:r>
        <w:t>o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razoável</w:t>
      </w:r>
      <w:proofErr w:type="spellEnd"/>
      <w:r>
        <w:t>.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Senão</w:t>
      </w:r>
      <w:proofErr w:type="spellEnd"/>
      <w:r>
        <w:t>,</w:t>
      </w:r>
      <w:r>
        <w:rPr>
          <w:spacing w:val="29"/>
        </w:rPr>
        <w:t xml:space="preserve"> </w:t>
      </w:r>
      <w:r>
        <w:t xml:space="preserve">a </w:t>
      </w:r>
      <w:proofErr w:type="spellStart"/>
      <w:r>
        <w:rPr>
          <w:spacing w:val="-1"/>
        </w:rPr>
        <w:t>consequênci</w:t>
      </w:r>
      <w:r>
        <w:t>a</w:t>
      </w:r>
      <w:proofErr w:type="spellEnd"/>
      <w:r>
        <w:rPr>
          <w:spacing w:val="1"/>
        </w:rPr>
        <w:t xml:space="preserve"> </w:t>
      </w:r>
      <w:r>
        <w:t>é</w:t>
      </w:r>
      <w:r>
        <w:rPr>
          <w:spacing w:val="70"/>
        </w:rPr>
        <w:t xml:space="preserve"> </w:t>
      </w:r>
      <w:r>
        <w:rPr>
          <w:spacing w:val="-1"/>
        </w:rPr>
        <w:t>qu</w:t>
      </w:r>
      <w:r>
        <w:t>e  a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ort</w:t>
      </w:r>
      <w:r>
        <w:t xml:space="preserve">e </w:t>
      </w:r>
      <w:r>
        <w:rPr>
          <w:spacing w:val="-1"/>
        </w:rPr>
        <w:t>Interame</w:t>
      </w:r>
      <w:r>
        <w:t>r</w:t>
      </w:r>
      <w:r>
        <w:rPr>
          <w:spacing w:val="-1"/>
        </w:rPr>
        <w:t>ican</w:t>
      </w:r>
      <w:r>
        <w:t xml:space="preserve">a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-1"/>
        </w:rPr>
        <w:t>ntinuar</w:t>
      </w:r>
      <w:r>
        <w:t xml:space="preserve">á  </w:t>
      </w:r>
      <w:r>
        <w:rPr>
          <w:spacing w:val="-1"/>
        </w:rPr>
        <w:t>condenand</w:t>
      </w:r>
      <w:r>
        <w:t xml:space="preserve">o  </w:t>
      </w:r>
      <w:r>
        <w:rPr>
          <w:spacing w:val="-1"/>
        </w:rPr>
        <w:t>i</w:t>
      </w:r>
      <w:r>
        <w:t>n</w:t>
      </w:r>
      <w:r>
        <w:rPr>
          <w:spacing w:val="-1"/>
        </w:rPr>
        <w:t>definidament</w:t>
      </w:r>
      <w:r>
        <w:t xml:space="preserve">e  </w:t>
      </w:r>
      <w:r>
        <w:rPr>
          <w:spacing w:val="-1"/>
        </w:rPr>
        <w:t>pel</w:t>
      </w:r>
      <w:r>
        <w:t xml:space="preserve">a </w:t>
      </w:r>
      <w:proofErr w:type="spellStart"/>
      <w:r>
        <w:rPr>
          <w:spacing w:val="-1"/>
        </w:rPr>
        <w:t>le</w:t>
      </w:r>
      <w:r>
        <w:t>nt</w:t>
      </w:r>
      <w:r>
        <w:rPr>
          <w:spacing w:val="-1"/>
        </w:rPr>
        <w:t>idã</w:t>
      </w:r>
      <w:r>
        <w:t>o</w:t>
      </w:r>
      <w:proofErr w:type="spellEnd"/>
      <w:r>
        <w:t xml:space="preserve"> </w:t>
      </w:r>
      <w:r>
        <w:rPr>
          <w:spacing w:val="-1"/>
        </w:rPr>
        <w:t>d</w:t>
      </w:r>
      <w:r>
        <w:t xml:space="preserve">o </w:t>
      </w:r>
      <w:proofErr w:type="spellStart"/>
      <w:r>
        <w:rPr>
          <w:spacing w:val="-1"/>
        </w:rPr>
        <w:t>processo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1"/>
        </w:tabs>
        <w:kinsoku w:val="0"/>
        <w:overflowPunct w:val="0"/>
        <w:ind w:left="114" w:right="109" w:firstLine="0"/>
        <w:jc w:val="both"/>
      </w:pPr>
      <w:r>
        <w:t>É</w:t>
      </w:r>
      <w:r>
        <w:rPr>
          <w:spacing w:val="11"/>
        </w:rPr>
        <w:t xml:space="preserve"> </w:t>
      </w:r>
      <w:r>
        <w:rPr>
          <w:spacing w:val="-1"/>
        </w:rPr>
        <w:t>precis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garant</w:t>
      </w:r>
      <w:r>
        <w:t>a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jurisdicionad</w:t>
      </w:r>
      <w:r>
        <w:t>o</w:t>
      </w:r>
      <w:proofErr w:type="spellEnd"/>
      <w:r>
        <w:rPr>
          <w:spacing w:val="10"/>
        </w:rPr>
        <w:t xml:space="preserve"> </w:t>
      </w:r>
      <w:r>
        <w:t>o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acess</w:t>
      </w:r>
      <w:r>
        <w:t>o</w:t>
      </w:r>
      <w:proofErr w:type="spellEnd"/>
      <w:r>
        <w:rPr>
          <w:spacing w:val="11"/>
        </w:rPr>
        <w:t xml:space="preserve"> </w:t>
      </w:r>
      <w:r>
        <w:t>à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Justiç</w:t>
      </w:r>
      <w:r>
        <w:t>a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real</w:t>
      </w:r>
      <w:r>
        <w:t>,</w:t>
      </w:r>
      <w:r>
        <w:rPr>
          <w:spacing w:val="11"/>
        </w:rPr>
        <w:t xml:space="preserve"> </w:t>
      </w:r>
      <w:r>
        <w:rPr>
          <w:spacing w:val="-1"/>
        </w:rPr>
        <w:t>substancial</w:t>
      </w:r>
      <w:r>
        <w:t>.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um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acess</w:t>
      </w:r>
      <w:r>
        <w:t>o</w:t>
      </w:r>
      <w:proofErr w:type="spellEnd"/>
      <w:r>
        <w:rPr>
          <w:spacing w:val="7"/>
        </w:rPr>
        <w:t xml:space="preserve"> </w:t>
      </w:r>
      <w:r>
        <w:t>à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J</w:t>
      </w:r>
      <w:r>
        <w:t>u</w:t>
      </w:r>
      <w:r>
        <w:rPr>
          <w:spacing w:val="-1"/>
        </w:rPr>
        <w:t>stiç</w:t>
      </w:r>
      <w:r>
        <w:t>a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merament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teórico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retórico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i</w:t>
      </w:r>
      <w:r>
        <w:rPr>
          <w:spacing w:val="-1"/>
        </w:rPr>
        <w:t>mbólico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irreal</w:t>
      </w:r>
      <w:r>
        <w:t>,</w:t>
      </w:r>
      <w:r>
        <w:rPr>
          <w:spacing w:val="9"/>
        </w:rPr>
        <w:t xml:space="preserve"> </w:t>
      </w:r>
      <w:r>
        <w:rPr>
          <w:spacing w:val="-1"/>
        </w:rPr>
        <w:t>virtu</w:t>
      </w:r>
      <w:r>
        <w:rPr>
          <w:spacing w:val="-3"/>
        </w:rPr>
        <w:t>a</w:t>
      </w:r>
      <w:r>
        <w:rPr>
          <w:spacing w:val="-1"/>
        </w:rPr>
        <w:t>l</w:t>
      </w:r>
      <w:r>
        <w:t>,</w:t>
      </w:r>
      <w:r>
        <w:rPr>
          <w:spacing w:val="8"/>
        </w:rPr>
        <w:t xml:space="preserve"> </w:t>
      </w:r>
      <w:r>
        <w:t>n</w:t>
      </w:r>
      <w:r>
        <w:rPr>
          <w:spacing w:val="-2"/>
        </w:rPr>
        <w:t>o</w:t>
      </w:r>
      <w:r>
        <w:rPr>
          <w:spacing w:val="-1"/>
        </w:rPr>
        <w:t>mi</w:t>
      </w:r>
      <w:r>
        <w:t>n</w:t>
      </w:r>
      <w:r>
        <w:rPr>
          <w:spacing w:val="-1"/>
        </w:rPr>
        <w:t>al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parci</w:t>
      </w:r>
      <w:r>
        <w:t xml:space="preserve">al, </w:t>
      </w:r>
      <w:r>
        <w:rPr>
          <w:spacing w:val="-1"/>
        </w:rPr>
        <w:t>rela</w:t>
      </w:r>
      <w:r>
        <w:rPr>
          <w:spacing w:val="1"/>
        </w:rPr>
        <w:t>t</w:t>
      </w:r>
      <w:r>
        <w:rPr>
          <w:spacing w:val="-1"/>
        </w:rPr>
        <w:t>ivo.</w:t>
      </w:r>
    </w:p>
    <w:p w:rsidR="00BB0988" w:rsidRDefault="00BB0988" w:rsidP="00BB0988">
      <w:pPr>
        <w:kinsoku w:val="0"/>
        <w:overflowPunct w:val="0"/>
        <w:spacing w:before="8" w:line="280" w:lineRule="exact"/>
        <w:rPr>
          <w:sz w:val="28"/>
          <w:szCs w:val="28"/>
        </w:rPr>
      </w:pPr>
    </w:p>
    <w:p w:rsidR="00BB0988" w:rsidRDefault="00BB0988" w:rsidP="00BB0988">
      <w:pPr>
        <w:widowControl w:val="0"/>
        <w:numPr>
          <w:ilvl w:val="0"/>
          <w:numId w:val="2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after="0" w:line="230" w:lineRule="auto"/>
        <w:ind w:left="113" w:right="110" w:firstLine="0"/>
        <w:jc w:val="both"/>
        <w:rPr>
          <w:rFonts w:ascii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hAnsi="Verdana" w:cs="Verdana"/>
          <w:color w:val="000000"/>
          <w:spacing w:val="-1"/>
          <w:sz w:val="20"/>
          <w:szCs w:val="20"/>
        </w:rPr>
        <w:t>N</w:t>
      </w:r>
      <w:r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>
        <w:rPr>
          <w:rFonts w:ascii="Verdana" w:hAnsi="Verdana" w:cs="Verdana"/>
          <w:color w:val="000000"/>
          <w:spacing w:val="58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-1"/>
          <w:sz w:val="20"/>
          <w:szCs w:val="20"/>
        </w:rPr>
        <w:t>expressã</w:t>
      </w:r>
      <w:r>
        <w:rPr>
          <w:rFonts w:ascii="Verdana" w:hAnsi="Verdana" w:cs="Verdana"/>
          <w:color w:val="000000"/>
          <w:sz w:val="20"/>
          <w:szCs w:val="20"/>
        </w:rPr>
        <w:t>o</w:t>
      </w:r>
      <w:proofErr w:type="spellEnd"/>
      <w:r>
        <w:rPr>
          <w:rFonts w:ascii="Verdana" w:hAnsi="Verdana" w:cs="Verdana"/>
          <w:color w:val="000000"/>
          <w:spacing w:val="58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pacing w:val="-1"/>
          <w:sz w:val="20"/>
          <w:szCs w:val="20"/>
        </w:rPr>
        <w:t>d</w:t>
      </w:r>
      <w:r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pacing w:val="59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color w:val="000000"/>
          <w:spacing w:val="-1"/>
          <w:sz w:val="20"/>
          <w:szCs w:val="20"/>
        </w:rPr>
        <w:t>Bo</w:t>
      </w:r>
      <w:r>
        <w:rPr>
          <w:rFonts w:ascii="Verdana" w:hAnsi="Verdana" w:cs="Verdana"/>
          <w:i/>
          <w:iCs/>
          <w:color w:val="000000"/>
          <w:spacing w:val="1"/>
          <w:sz w:val="20"/>
          <w:szCs w:val="20"/>
        </w:rPr>
        <w:t>b</w:t>
      </w:r>
      <w:r>
        <w:rPr>
          <w:rFonts w:ascii="Verdana" w:hAnsi="Verdana" w:cs="Verdana"/>
          <w:i/>
          <w:iCs/>
          <w:color w:val="000000"/>
          <w:spacing w:val="-1"/>
          <w:sz w:val="20"/>
          <w:szCs w:val="20"/>
        </w:rPr>
        <w:t>bio</w:t>
      </w:r>
      <w:proofErr w:type="spellEnd"/>
      <w:r>
        <w:rPr>
          <w:rFonts w:ascii="Verdana" w:hAnsi="Verdana" w:cs="Verdana"/>
          <w:i/>
          <w:iCs/>
          <w:color w:val="000000"/>
          <w:sz w:val="20"/>
          <w:szCs w:val="20"/>
        </w:rPr>
        <w:t>,</w:t>
      </w:r>
      <w:r>
        <w:rPr>
          <w:rFonts w:ascii="Verdana" w:hAnsi="Verdana" w:cs="Verdana"/>
          <w:i/>
          <w:iCs/>
          <w:color w:val="000000"/>
          <w:spacing w:val="5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000000"/>
          <w:spacing w:val="-2"/>
          <w:sz w:val="20"/>
          <w:szCs w:val="20"/>
        </w:rPr>
        <w:t>“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un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a</w:t>
      </w:r>
      <w:r>
        <w:rPr>
          <w:rFonts w:ascii="Verdana" w:hAnsi="Verdana" w:cs="Verdana"/>
          <w:i/>
          <w:iCs/>
          <w:color w:val="323232"/>
          <w:spacing w:val="59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socieda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d</w:t>
      </w:r>
      <w:r>
        <w:rPr>
          <w:rFonts w:ascii="Verdana" w:hAnsi="Verdana" w:cs="Verdana"/>
          <w:i/>
          <w:iCs/>
          <w:color w:val="323232"/>
          <w:spacing w:val="5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e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n</w:t>
      </w:r>
      <w:r>
        <w:rPr>
          <w:rFonts w:ascii="Verdana" w:hAnsi="Verdana" w:cs="Verdana"/>
          <w:i/>
          <w:iCs/>
          <w:color w:val="323232"/>
          <w:spacing w:val="5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l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a</w:t>
      </w:r>
      <w:r>
        <w:rPr>
          <w:rFonts w:ascii="Verdana" w:hAnsi="Verdana" w:cs="Verdana"/>
          <w:i/>
          <w:iCs/>
          <w:color w:val="323232"/>
          <w:spacing w:val="59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qu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e</w:t>
      </w:r>
      <w:r>
        <w:rPr>
          <w:rFonts w:ascii="Verdana" w:hAnsi="Verdana" w:cs="Verdana"/>
          <w:i/>
          <w:iCs/>
          <w:color w:val="323232"/>
          <w:spacing w:val="5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e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l</w:t>
      </w:r>
      <w:r>
        <w:rPr>
          <w:rFonts w:ascii="Verdana" w:hAnsi="Verdana" w:cs="Verdana"/>
          <w:i/>
          <w:iCs/>
          <w:color w:val="323232"/>
          <w:spacing w:val="59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gobiern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o</w:t>
      </w:r>
      <w:r>
        <w:rPr>
          <w:rFonts w:ascii="Verdana" w:hAnsi="Verdana" w:cs="Verdana"/>
          <w:i/>
          <w:iCs/>
          <w:color w:val="323232"/>
          <w:spacing w:val="5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adopt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e</w:t>
      </w:r>
      <w:r>
        <w:rPr>
          <w:rFonts w:ascii="Verdana" w:hAnsi="Verdana" w:cs="Verdana"/>
          <w:i/>
          <w:iCs/>
          <w:color w:val="323232"/>
          <w:spacing w:val="5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m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>e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dida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s</w:t>
      </w:r>
      <w:r>
        <w:rPr>
          <w:rFonts w:ascii="Verdana" w:hAnsi="Verdana" w:cs="Verdana"/>
          <w:i/>
          <w:iCs/>
          <w:color w:val="323232"/>
          <w:spacing w:val="59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de justici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a</w:t>
      </w:r>
      <w:r>
        <w:rPr>
          <w:rFonts w:ascii="Verdana" w:hAnsi="Verdana" w:cs="Verdana"/>
          <w:i/>
          <w:iCs/>
          <w:color w:val="323232"/>
          <w:spacing w:val="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di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>s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tributiv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a</w:t>
      </w:r>
      <w:r>
        <w:rPr>
          <w:rFonts w:ascii="Verdana" w:hAnsi="Verdana" w:cs="Verdana"/>
          <w:i/>
          <w:iCs/>
          <w:color w:val="323232"/>
          <w:spacing w:val="10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>q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ue</w:t>
      </w:r>
      <w:r>
        <w:rPr>
          <w:rFonts w:ascii="Verdana" w:hAnsi="Verdana" w:cs="Verdana"/>
          <w:i/>
          <w:iCs/>
          <w:color w:val="323232"/>
          <w:spacing w:val="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convierta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n</w:t>
      </w:r>
      <w:r>
        <w:rPr>
          <w:rFonts w:ascii="Verdana" w:hAnsi="Verdana" w:cs="Verdana"/>
          <w:i/>
          <w:iCs/>
          <w:color w:val="323232"/>
          <w:spacing w:val="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a</w:t>
      </w:r>
      <w:r>
        <w:rPr>
          <w:rFonts w:ascii="Verdana" w:hAnsi="Verdana" w:cs="Verdana"/>
          <w:i/>
          <w:iCs/>
          <w:color w:val="323232"/>
          <w:spacing w:val="10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lo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s</w:t>
      </w:r>
      <w:r>
        <w:rPr>
          <w:rFonts w:ascii="Verdana" w:hAnsi="Verdana" w:cs="Verdana"/>
          <w:i/>
          <w:iCs/>
          <w:color w:val="323232"/>
          <w:spacing w:val="10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ciuda</w:t>
      </w:r>
      <w:r>
        <w:rPr>
          <w:rFonts w:ascii="Verdana" w:hAnsi="Verdana" w:cs="Verdana"/>
          <w:i/>
          <w:iCs/>
          <w:color w:val="323232"/>
          <w:spacing w:val="-3"/>
          <w:sz w:val="20"/>
          <w:szCs w:val="20"/>
        </w:rPr>
        <w:t>d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anos</w:t>
      </w:r>
      <w:r>
        <w:rPr>
          <w:rFonts w:ascii="Verdana" w:hAnsi="Verdana" w:cs="Verdana"/>
          <w:i/>
          <w:iCs/>
          <w:color w:val="323232"/>
          <w:spacing w:val="10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en</w:t>
      </w:r>
      <w:r>
        <w:rPr>
          <w:rFonts w:ascii="Verdana" w:hAnsi="Verdana" w:cs="Verdana"/>
          <w:i/>
          <w:iCs/>
          <w:color w:val="323232"/>
          <w:spacing w:val="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i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gua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les</w:t>
      </w:r>
      <w:r>
        <w:rPr>
          <w:rFonts w:ascii="Verdana" w:hAnsi="Verdana" w:cs="Verdana"/>
          <w:i/>
          <w:iCs/>
          <w:color w:val="323232"/>
          <w:spacing w:val="10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no</w:t>
      </w:r>
      <w:r>
        <w:rPr>
          <w:rFonts w:ascii="Verdana" w:hAnsi="Verdana" w:cs="Verdana"/>
          <w:i/>
          <w:iCs/>
          <w:color w:val="323232"/>
          <w:spacing w:val="10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sólo</w:t>
      </w:r>
      <w:r>
        <w:rPr>
          <w:rFonts w:ascii="Verdana" w:hAnsi="Verdana" w:cs="Verdana"/>
          <w:i/>
          <w:iCs/>
          <w:color w:val="323232"/>
          <w:spacing w:val="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forma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l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m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>e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n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te</w:t>
      </w:r>
      <w:r>
        <w:rPr>
          <w:rFonts w:ascii="Verdana" w:hAnsi="Verdana" w:cs="Verdana"/>
          <w:i/>
          <w:iCs/>
          <w:color w:val="323232"/>
          <w:spacing w:val="10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o</w:t>
      </w:r>
      <w:r>
        <w:rPr>
          <w:rFonts w:ascii="Verdana" w:hAnsi="Verdana" w:cs="Verdana"/>
          <w:i/>
          <w:iCs/>
          <w:color w:val="323232"/>
          <w:spacing w:val="10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frente</w:t>
      </w:r>
      <w:r>
        <w:rPr>
          <w:rFonts w:ascii="Verdana" w:hAnsi="Verdana" w:cs="Verdana"/>
          <w:i/>
          <w:iCs/>
          <w:color w:val="323232"/>
          <w:spacing w:val="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a la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ley, c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>o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mo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se suele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decir,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s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ino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t</w:t>
      </w:r>
      <w:r>
        <w:rPr>
          <w:rFonts w:ascii="Verdana" w:hAnsi="Verdana" w:cs="Verdana"/>
          <w:i/>
          <w:iCs/>
          <w:color w:val="323232"/>
          <w:spacing w:val="-2"/>
          <w:sz w:val="20"/>
          <w:szCs w:val="20"/>
        </w:rPr>
        <w:t>a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m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b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i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é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n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 xml:space="preserve"> s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ust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a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nci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al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m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en</w:t>
      </w:r>
      <w:r>
        <w:rPr>
          <w:rFonts w:ascii="Verdana" w:hAnsi="Verdana" w:cs="Verdana"/>
          <w:i/>
          <w:iCs/>
          <w:color w:val="323232"/>
          <w:sz w:val="20"/>
          <w:szCs w:val="20"/>
        </w:rPr>
        <w:t>t</w:t>
      </w:r>
      <w:r>
        <w:rPr>
          <w:rFonts w:ascii="Verdana" w:hAnsi="Verdana" w:cs="Verdana"/>
          <w:i/>
          <w:iCs/>
          <w:color w:val="323232"/>
          <w:spacing w:val="-1"/>
          <w:sz w:val="20"/>
          <w:szCs w:val="20"/>
        </w:rPr>
        <w:t>e”</w:t>
      </w:r>
      <w:r>
        <w:rPr>
          <w:rFonts w:ascii="Verdana" w:hAnsi="Verdana" w:cs="Verdana"/>
          <w:i/>
          <w:iCs/>
          <w:color w:val="323232"/>
          <w:position w:val="9"/>
          <w:sz w:val="13"/>
          <w:szCs w:val="13"/>
        </w:rPr>
        <w:t>2</w:t>
      </w:r>
      <w:r>
        <w:rPr>
          <w:rFonts w:ascii="Verdana" w:hAnsi="Verdana" w:cs="Verdana"/>
          <w:color w:val="323232"/>
          <w:sz w:val="20"/>
          <w:szCs w:val="20"/>
        </w:rPr>
        <w:t>.</w:t>
      </w:r>
    </w:p>
    <w:p w:rsidR="00BB0988" w:rsidRDefault="00BB0988" w:rsidP="00BB0988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:rsidR="00BB0988" w:rsidRDefault="00BB0988" w:rsidP="00BB0988">
      <w:pPr>
        <w:pStyle w:val="Ttulo1"/>
        <w:kinsoku w:val="0"/>
        <w:overflowPunct w:val="0"/>
        <w:ind w:left="2535" w:right="2079" w:hanging="456"/>
        <w:rPr>
          <w:b w:val="0"/>
          <w:bCs w:val="0"/>
        </w:rPr>
      </w:pPr>
      <w:r>
        <w:rPr>
          <w:spacing w:val="-1"/>
        </w:rPr>
        <w:t>II</w:t>
      </w:r>
      <w:r>
        <w:t>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Pro</w:t>
      </w:r>
      <w:r>
        <w:rPr>
          <w:spacing w:val="-2"/>
        </w:rPr>
        <w:t>t</w:t>
      </w:r>
      <w:r>
        <w:rPr>
          <w:spacing w:val="-1"/>
        </w:rPr>
        <w:t>eçã</w:t>
      </w:r>
      <w:r>
        <w:t>o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ternaciona</w:t>
      </w:r>
      <w:r>
        <w:t>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Direi</w:t>
      </w:r>
      <w:r>
        <w:rPr>
          <w:spacing w:val="-2"/>
        </w:rPr>
        <w:t>t</w:t>
      </w:r>
      <w:r>
        <w:t>o</w:t>
      </w:r>
      <w:proofErr w:type="spellEnd"/>
      <w:r>
        <w:t xml:space="preserve"> </w:t>
      </w:r>
      <w:r>
        <w:rPr>
          <w:spacing w:val="-1"/>
        </w:rPr>
        <w:t>Human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 xml:space="preserve">de </w:t>
      </w:r>
      <w:proofErr w:type="spellStart"/>
      <w:r>
        <w:rPr>
          <w:spacing w:val="-1"/>
        </w:rPr>
        <w:t>Presta</w:t>
      </w:r>
      <w:r>
        <w:rPr>
          <w:spacing w:val="-2"/>
        </w:rPr>
        <w:t>ç</w:t>
      </w:r>
      <w:r>
        <w:t>ão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Juri</w:t>
      </w:r>
      <w:r>
        <w:rPr>
          <w:spacing w:val="-2"/>
        </w:rPr>
        <w:t>s</w:t>
      </w:r>
      <w:r>
        <w:t>d</w:t>
      </w:r>
      <w:r>
        <w:rPr>
          <w:spacing w:val="-1"/>
        </w:rPr>
        <w:t>icio</w:t>
      </w:r>
      <w:r>
        <w:rPr>
          <w:spacing w:val="-2"/>
        </w:rPr>
        <w:t>n</w:t>
      </w:r>
      <w:r>
        <w:t>al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Praz</w:t>
      </w:r>
      <w:r>
        <w:t>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Razoável</w:t>
      </w:r>
      <w:proofErr w:type="spellEnd"/>
    </w:p>
    <w:p w:rsidR="00BB0988" w:rsidRDefault="00BB0988" w:rsidP="00BB0988">
      <w:pPr>
        <w:kinsoku w:val="0"/>
        <w:overflowPunct w:val="0"/>
        <w:spacing w:before="5" w:line="240" w:lineRule="exact"/>
      </w:pPr>
    </w:p>
    <w:p w:rsidR="00BB0988" w:rsidRDefault="00BB0988" w:rsidP="00BB0988">
      <w:pPr>
        <w:widowControl w:val="0"/>
        <w:numPr>
          <w:ilvl w:val="0"/>
          <w:numId w:val="2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after="0" w:line="236" w:lineRule="auto"/>
        <w:ind w:left="114" w:right="111" w:firstLine="0"/>
        <w:jc w:val="both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pacing w:val="-1"/>
          <w:sz w:val="20"/>
          <w:szCs w:val="20"/>
        </w:rPr>
        <w:t>Convé</w:t>
      </w:r>
      <w:r>
        <w:rPr>
          <w:rFonts w:ascii="Verdana" w:hAnsi="Verdana" w:cs="Verdana"/>
          <w:sz w:val="20"/>
          <w:szCs w:val="20"/>
        </w:rPr>
        <w:t>m</w:t>
      </w:r>
      <w:proofErr w:type="spellEnd"/>
      <w:r>
        <w:rPr>
          <w:rFonts w:ascii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lembra</w:t>
      </w:r>
      <w:r>
        <w:rPr>
          <w:rFonts w:ascii="Verdana" w:hAnsi="Verdana" w:cs="Verdana"/>
          <w:sz w:val="20"/>
          <w:szCs w:val="20"/>
        </w:rPr>
        <w:t>r</w:t>
      </w:r>
      <w:proofErr w:type="spellEnd"/>
      <w:r>
        <w:rPr>
          <w:rFonts w:ascii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oraçã</w:t>
      </w:r>
      <w:r>
        <w:rPr>
          <w:rFonts w:ascii="Verdana" w:hAnsi="Verdana" w:cs="Verdana"/>
          <w:sz w:val="20"/>
          <w:szCs w:val="20"/>
        </w:rPr>
        <w:t>o</w:t>
      </w:r>
      <w:proofErr w:type="spellEnd"/>
      <w:r>
        <w:rPr>
          <w:rFonts w:ascii="Verdana" w:hAnsi="Verdana" w:cs="Verdana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d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discurs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pronun</w:t>
      </w:r>
      <w:r>
        <w:rPr>
          <w:rFonts w:ascii="Verdana" w:hAnsi="Verdana" w:cs="Verdana"/>
          <w:spacing w:val="-2"/>
          <w:sz w:val="20"/>
          <w:szCs w:val="20"/>
        </w:rPr>
        <w:t>c</w:t>
      </w:r>
      <w:r>
        <w:rPr>
          <w:rFonts w:ascii="Verdana" w:hAnsi="Verdana" w:cs="Verdana"/>
          <w:spacing w:val="-1"/>
          <w:sz w:val="20"/>
          <w:szCs w:val="20"/>
        </w:rPr>
        <w:t>iad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e</w:t>
      </w:r>
      <w:r>
        <w:rPr>
          <w:rFonts w:ascii="Verdana" w:hAnsi="Verdana" w:cs="Verdana"/>
          <w:sz w:val="20"/>
          <w:szCs w:val="20"/>
        </w:rPr>
        <w:t>m</w:t>
      </w:r>
      <w:proofErr w:type="spellEnd"/>
      <w:r>
        <w:rPr>
          <w:rFonts w:ascii="Verdana" w:hAnsi="Verdana" w:cs="Verdana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192</w:t>
      </w:r>
      <w:r>
        <w:rPr>
          <w:rFonts w:ascii="Verdana" w:hAnsi="Verdana" w:cs="Verdana"/>
          <w:sz w:val="20"/>
          <w:szCs w:val="20"/>
        </w:rPr>
        <w:t>0</w:t>
      </w:r>
      <w:r>
        <w:rPr>
          <w:rFonts w:ascii="Verdana" w:hAnsi="Verdana" w:cs="Verdana"/>
          <w:spacing w:val="1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po</w:t>
      </w:r>
      <w:r>
        <w:rPr>
          <w:rFonts w:ascii="Verdana" w:hAnsi="Verdana" w:cs="Verdana"/>
          <w:sz w:val="20"/>
          <w:szCs w:val="20"/>
        </w:rPr>
        <w:t>r</w:t>
      </w:r>
      <w:r>
        <w:rPr>
          <w:rFonts w:ascii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Ru</w:t>
      </w:r>
      <w:r>
        <w:rPr>
          <w:rFonts w:ascii="Verdana" w:hAnsi="Verdana" w:cs="Verdana"/>
          <w:i/>
          <w:iCs/>
          <w:sz w:val="20"/>
          <w:szCs w:val="20"/>
        </w:rPr>
        <w:t xml:space="preserve">y 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Barbos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a</w:t>
      </w:r>
      <w:r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memoráv</w:t>
      </w:r>
      <w:r>
        <w:rPr>
          <w:rFonts w:ascii="Verdana" w:hAnsi="Verdana" w:cs="Verdana"/>
          <w:sz w:val="20"/>
          <w:szCs w:val="20"/>
        </w:rPr>
        <w:t>el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jurist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brasileir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cuj</w:t>
      </w:r>
      <w:r>
        <w:rPr>
          <w:rFonts w:ascii="Verdana" w:hAnsi="Verdana" w:cs="Verdana"/>
          <w:sz w:val="20"/>
          <w:szCs w:val="20"/>
        </w:rPr>
        <w:t>o</w:t>
      </w:r>
      <w:proofErr w:type="spellEnd"/>
      <w:r>
        <w:rPr>
          <w:rFonts w:ascii="Verdana" w:hAnsi="Verdana" w:cs="Verdana"/>
          <w:spacing w:val="6"/>
          <w:sz w:val="20"/>
          <w:szCs w:val="20"/>
        </w:rPr>
        <w:t xml:space="preserve"> </w:t>
      </w:r>
      <w:r>
        <w:rPr>
          <w:rFonts w:ascii="Verdana" w:hAnsi="Verdana" w:cs="Verdana"/>
          <w:spacing w:val="1"/>
          <w:sz w:val="20"/>
          <w:szCs w:val="20"/>
        </w:rPr>
        <w:t>b</w:t>
      </w:r>
      <w:r>
        <w:rPr>
          <w:rFonts w:ascii="Verdana" w:hAnsi="Verdana" w:cs="Verdana"/>
          <w:sz w:val="20"/>
          <w:szCs w:val="20"/>
        </w:rPr>
        <w:t>u</w:t>
      </w:r>
      <w:r>
        <w:rPr>
          <w:rFonts w:ascii="Verdana" w:hAnsi="Verdana" w:cs="Verdana"/>
          <w:spacing w:val="-1"/>
          <w:sz w:val="20"/>
          <w:szCs w:val="20"/>
        </w:rPr>
        <w:t>st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orna</w:t>
      </w:r>
      <w:r>
        <w:rPr>
          <w:rFonts w:ascii="Verdana" w:hAnsi="Verdana" w:cs="Verdana"/>
          <w:spacing w:val="-2"/>
          <w:sz w:val="20"/>
          <w:szCs w:val="20"/>
        </w:rPr>
        <w:t>m</w:t>
      </w:r>
      <w:r>
        <w:rPr>
          <w:rFonts w:ascii="Verdana" w:hAnsi="Verdana" w:cs="Verdana"/>
          <w:spacing w:val="-1"/>
          <w:sz w:val="20"/>
          <w:szCs w:val="20"/>
        </w:rPr>
        <w:t>ent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salã</w:t>
      </w:r>
      <w:r>
        <w:rPr>
          <w:rFonts w:ascii="Verdana" w:hAnsi="Verdana" w:cs="Verdana"/>
          <w:sz w:val="20"/>
          <w:szCs w:val="20"/>
        </w:rPr>
        <w:t>o</w:t>
      </w:r>
      <w:proofErr w:type="spellEnd"/>
      <w:r>
        <w:rPr>
          <w:rFonts w:ascii="Verdana" w:hAnsi="Verdana" w:cs="Verdana"/>
          <w:spacing w:val="6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d</w:t>
      </w:r>
      <w:r>
        <w:rPr>
          <w:rFonts w:ascii="Verdana" w:hAnsi="Verdana" w:cs="Verdana"/>
          <w:sz w:val="20"/>
          <w:szCs w:val="20"/>
        </w:rPr>
        <w:t>e</w:t>
      </w:r>
      <w:r>
        <w:rPr>
          <w:rFonts w:ascii="Verdana" w:hAnsi="Verdana" w:cs="Verdana"/>
          <w:spacing w:val="5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entrad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d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Cort</w:t>
      </w:r>
      <w:r>
        <w:rPr>
          <w:rFonts w:ascii="Verdana" w:hAnsi="Verdana" w:cs="Verdana"/>
          <w:sz w:val="20"/>
          <w:szCs w:val="20"/>
        </w:rPr>
        <w:t>e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Interameric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pacing w:val="-1"/>
          <w:sz w:val="20"/>
          <w:szCs w:val="20"/>
        </w:rPr>
        <w:t>n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d</w:t>
      </w:r>
      <w:r>
        <w:rPr>
          <w:rFonts w:ascii="Verdana" w:hAnsi="Verdana" w:cs="Verdana"/>
          <w:sz w:val="20"/>
          <w:szCs w:val="20"/>
        </w:rPr>
        <w:t>e</w:t>
      </w:r>
      <w:r>
        <w:rPr>
          <w:rFonts w:ascii="Verdana" w:hAnsi="Verdana" w:cs="Verdana"/>
          <w:spacing w:val="6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Direi</w:t>
      </w:r>
      <w:r>
        <w:rPr>
          <w:rFonts w:ascii="Verdana" w:hAnsi="Verdana" w:cs="Verdana"/>
          <w:spacing w:val="1"/>
          <w:sz w:val="20"/>
          <w:szCs w:val="20"/>
        </w:rPr>
        <w:t>t</w:t>
      </w:r>
      <w:r>
        <w:rPr>
          <w:rFonts w:ascii="Verdana" w:hAnsi="Verdana" w:cs="Verdana"/>
          <w:spacing w:val="-1"/>
          <w:sz w:val="20"/>
          <w:szCs w:val="20"/>
        </w:rPr>
        <w:t>os</w:t>
      </w:r>
      <w:proofErr w:type="spellEnd"/>
      <w:r>
        <w:rPr>
          <w:rFonts w:ascii="Verdana" w:hAnsi="Verdana" w:cs="Verdana"/>
          <w:spacing w:val="-1"/>
          <w:sz w:val="20"/>
          <w:szCs w:val="20"/>
        </w:rPr>
        <w:t xml:space="preserve"> Humano</w:t>
      </w:r>
      <w:r>
        <w:rPr>
          <w:rFonts w:ascii="Verdana" w:hAnsi="Verdana" w:cs="Verdana"/>
          <w:sz w:val="20"/>
          <w:szCs w:val="20"/>
        </w:rPr>
        <w:t>s</w:t>
      </w:r>
      <w:r>
        <w:rPr>
          <w:rFonts w:ascii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(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a</w:t>
      </w:r>
      <w:r>
        <w:rPr>
          <w:rFonts w:ascii="Verdana" w:hAnsi="Verdana" w:cs="Verdana"/>
          <w:sz w:val="20"/>
          <w:szCs w:val="20"/>
        </w:rPr>
        <w:t>o</w:t>
      </w:r>
      <w:proofErr w:type="spellEnd"/>
      <w:r>
        <w:rPr>
          <w:rFonts w:ascii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lad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d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5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venezuelan</w:t>
      </w:r>
      <w:r>
        <w:rPr>
          <w:rFonts w:ascii="Verdana" w:hAnsi="Verdana" w:cs="Verdana"/>
          <w:sz w:val="20"/>
          <w:szCs w:val="20"/>
        </w:rPr>
        <w:t>o</w:t>
      </w:r>
      <w:proofErr w:type="spellEnd"/>
      <w:r>
        <w:rPr>
          <w:rFonts w:ascii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André</w:t>
      </w:r>
      <w:r>
        <w:rPr>
          <w:rFonts w:ascii="Verdana" w:hAnsi="Verdana" w:cs="Verdana"/>
          <w:sz w:val="20"/>
          <w:szCs w:val="20"/>
        </w:rPr>
        <w:t>s</w:t>
      </w:r>
      <w:r>
        <w:rPr>
          <w:rFonts w:ascii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Bello)</w:t>
      </w:r>
      <w:r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segund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5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qua</w:t>
      </w:r>
      <w:r>
        <w:rPr>
          <w:rFonts w:ascii="Verdana" w:hAnsi="Verdana" w:cs="Verdana"/>
          <w:sz w:val="20"/>
          <w:szCs w:val="20"/>
        </w:rPr>
        <w:t>l</w:t>
      </w:r>
      <w:proofErr w:type="spellEnd"/>
      <w:r>
        <w:rPr>
          <w:rFonts w:ascii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“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justiç</w:t>
      </w:r>
      <w:r>
        <w:rPr>
          <w:rFonts w:ascii="Verdana" w:hAnsi="Verdana" w:cs="Verdana"/>
          <w:i/>
          <w:iCs/>
          <w:sz w:val="20"/>
          <w:szCs w:val="20"/>
        </w:rPr>
        <w:t>a</w:t>
      </w:r>
      <w:proofErr w:type="spellEnd"/>
      <w:r>
        <w:rPr>
          <w:rFonts w:ascii="Verdana" w:hAnsi="Verdana" w:cs="Verdana"/>
          <w:i/>
          <w:iCs/>
          <w:spacing w:val="48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atrasad</w:t>
      </w:r>
      <w:r>
        <w:rPr>
          <w:rFonts w:ascii="Verdana" w:hAnsi="Verdana" w:cs="Verdana"/>
          <w:i/>
          <w:iCs/>
          <w:sz w:val="20"/>
          <w:szCs w:val="20"/>
        </w:rPr>
        <w:t>a</w:t>
      </w:r>
      <w:r>
        <w:rPr>
          <w:rFonts w:ascii="Verdana" w:hAnsi="Verdana" w:cs="Verdana"/>
          <w:i/>
          <w:iCs/>
          <w:spacing w:val="5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nã</w:t>
      </w:r>
      <w:r>
        <w:rPr>
          <w:rFonts w:ascii="Verdana" w:hAnsi="Verdana" w:cs="Verdana"/>
          <w:i/>
          <w:iCs/>
          <w:sz w:val="20"/>
          <w:szCs w:val="20"/>
        </w:rPr>
        <w:t>o</w:t>
      </w:r>
      <w:proofErr w:type="spellEnd"/>
      <w:r>
        <w:rPr>
          <w:rFonts w:ascii="Verdana" w:hAnsi="Verdana" w:cs="Verdana"/>
          <w:i/>
          <w:iCs/>
          <w:spacing w:val="52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z w:val="20"/>
          <w:szCs w:val="20"/>
        </w:rPr>
        <w:t xml:space="preserve">é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justiça</w:t>
      </w:r>
      <w:proofErr w:type="spellEnd"/>
      <w:r>
        <w:rPr>
          <w:rFonts w:ascii="Verdana" w:hAnsi="Verdana" w:cs="Verdana"/>
          <w:i/>
          <w:iCs/>
          <w:sz w:val="20"/>
          <w:szCs w:val="20"/>
        </w:rPr>
        <w:t>,</w:t>
      </w:r>
      <w:r>
        <w:rPr>
          <w:rFonts w:ascii="Verdana" w:hAnsi="Verdana" w:cs="Verdana"/>
          <w:i/>
          <w:iCs/>
          <w:spacing w:val="14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senã</w:t>
      </w:r>
      <w:r>
        <w:rPr>
          <w:rFonts w:ascii="Verdana" w:hAnsi="Verdana" w:cs="Verdana"/>
          <w:i/>
          <w:iCs/>
          <w:sz w:val="20"/>
          <w:szCs w:val="20"/>
        </w:rPr>
        <w:t>o</w:t>
      </w:r>
      <w:proofErr w:type="spellEnd"/>
      <w:r>
        <w:rPr>
          <w:rFonts w:ascii="Verdana" w:hAnsi="Verdana" w:cs="Verdana"/>
          <w:i/>
          <w:iCs/>
          <w:spacing w:val="16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inju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s</w:t>
      </w:r>
      <w:r>
        <w:rPr>
          <w:rFonts w:ascii="Verdana" w:hAnsi="Verdana" w:cs="Verdana"/>
          <w:i/>
          <w:iCs/>
          <w:sz w:val="20"/>
          <w:szCs w:val="20"/>
        </w:rPr>
        <w:t>t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iç</w:t>
      </w:r>
      <w:r>
        <w:rPr>
          <w:rFonts w:ascii="Verdana" w:hAnsi="Verdana" w:cs="Verdana"/>
          <w:i/>
          <w:iCs/>
          <w:sz w:val="20"/>
          <w:szCs w:val="20"/>
        </w:rPr>
        <w:t>a</w:t>
      </w:r>
      <w:proofErr w:type="spellEnd"/>
      <w:r>
        <w:rPr>
          <w:rFonts w:ascii="Verdana" w:hAnsi="Verdana" w:cs="Verdana"/>
          <w:i/>
          <w:iCs/>
          <w:spacing w:val="14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quali</w:t>
      </w:r>
      <w:r>
        <w:rPr>
          <w:rFonts w:ascii="Verdana" w:hAnsi="Verdana" w:cs="Verdana"/>
          <w:i/>
          <w:iCs/>
          <w:sz w:val="20"/>
          <w:szCs w:val="20"/>
        </w:rPr>
        <w:t>f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icad</w:t>
      </w:r>
      <w:r>
        <w:rPr>
          <w:rFonts w:ascii="Verdana" w:hAnsi="Verdana" w:cs="Verdana"/>
          <w:i/>
          <w:iCs/>
          <w:sz w:val="20"/>
          <w:szCs w:val="20"/>
        </w:rPr>
        <w:t>a</w:t>
      </w:r>
      <w:proofErr w:type="spellEnd"/>
      <w:r>
        <w:rPr>
          <w:rFonts w:ascii="Verdana" w:hAnsi="Verdana" w:cs="Verdana"/>
          <w:i/>
          <w:iCs/>
          <w:spacing w:val="14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z w:val="20"/>
          <w:szCs w:val="20"/>
        </w:rPr>
        <w:t>e</w:t>
      </w:r>
      <w:r>
        <w:rPr>
          <w:rFonts w:ascii="Verdana" w:hAnsi="Verdana" w:cs="Verdana"/>
          <w:i/>
          <w:iCs/>
          <w:spacing w:val="16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m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a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nife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s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ta</w:t>
      </w:r>
      <w:proofErr w:type="spellEnd"/>
      <w:r>
        <w:rPr>
          <w:rFonts w:ascii="Verdana" w:hAnsi="Verdana" w:cs="Verdana"/>
          <w:sz w:val="20"/>
          <w:szCs w:val="20"/>
        </w:rPr>
        <w:t>”</w:t>
      </w:r>
      <w:r>
        <w:rPr>
          <w:rFonts w:ascii="Verdana" w:hAnsi="Verdana" w:cs="Verdana"/>
          <w:position w:val="9"/>
          <w:sz w:val="13"/>
          <w:szCs w:val="13"/>
        </w:rPr>
        <w:t>3</w:t>
      </w:r>
      <w:r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Talve</w:t>
      </w:r>
      <w:r>
        <w:rPr>
          <w:rFonts w:ascii="Verdana" w:hAnsi="Verdana" w:cs="Verdana"/>
          <w:sz w:val="20"/>
          <w:szCs w:val="20"/>
        </w:rPr>
        <w:t>z</w:t>
      </w:r>
      <w:r>
        <w:rPr>
          <w:rFonts w:ascii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hAnsi="Verdana" w:cs="Verdana"/>
          <w:spacing w:val="-2"/>
          <w:sz w:val="20"/>
          <w:szCs w:val="20"/>
        </w:rPr>
        <w:t>e</w:t>
      </w:r>
      <w:r>
        <w:rPr>
          <w:rFonts w:ascii="Verdana" w:hAnsi="Verdana" w:cs="Verdana"/>
          <w:sz w:val="20"/>
          <w:szCs w:val="20"/>
        </w:rPr>
        <w:t>s</w:t>
      </w:r>
      <w:r>
        <w:rPr>
          <w:rFonts w:ascii="Verdana" w:hAnsi="Verdana" w:cs="Verdana"/>
          <w:spacing w:val="-1"/>
          <w:sz w:val="20"/>
          <w:szCs w:val="20"/>
        </w:rPr>
        <w:t>t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pacing w:val="15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sej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>
        <w:rPr>
          <w:rFonts w:ascii="Verdana" w:hAnsi="Verdana" w:cs="Verdana"/>
          <w:spacing w:val="15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u</w:t>
      </w:r>
      <w:r>
        <w:rPr>
          <w:rFonts w:ascii="Verdana" w:hAnsi="Verdana" w:cs="Verdana"/>
          <w:spacing w:val="-2"/>
          <w:sz w:val="20"/>
          <w:szCs w:val="20"/>
        </w:rPr>
        <w:t>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>
        <w:rPr>
          <w:rFonts w:ascii="Verdana" w:hAnsi="Verdana" w:cs="Verdana"/>
          <w:spacing w:val="15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be</w:t>
      </w:r>
      <w:r>
        <w:rPr>
          <w:rFonts w:ascii="Verdana" w:hAnsi="Verdana" w:cs="Verdana"/>
          <w:sz w:val="20"/>
          <w:szCs w:val="20"/>
        </w:rPr>
        <w:t>m</w:t>
      </w:r>
      <w:proofErr w:type="spellEnd"/>
      <w:r>
        <w:rPr>
          <w:rFonts w:ascii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ela</w:t>
      </w:r>
      <w:r>
        <w:rPr>
          <w:rFonts w:ascii="Verdana" w:hAnsi="Verdana" w:cs="Verdana"/>
          <w:spacing w:val="1"/>
          <w:sz w:val="20"/>
          <w:szCs w:val="20"/>
        </w:rPr>
        <w:t>b</w:t>
      </w:r>
      <w:r>
        <w:rPr>
          <w:rFonts w:ascii="Verdana" w:hAnsi="Verdana" w:cs="Verdana"/>
          <w:spacing w:val="-1"/>
          <w:sz w:val="20"/>
          <w:szCs w:val="20"/>
        </w:rPr>
        <w:t>orad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pacing w:val="15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versão</w:t>
      </w:r>
      <w:proofErr w:type="spellEnd"/>
      <w:r>
        <w:rPr>
          <w:rFonts w:ascii="Verdana" w:hAnsi="Verdana" w:cs="Verdana"/>
          <w:spacing w:val="-1"/>
          <w:sz w:val="20"/>
          <w:szCs w:val="20"/>
        </w:rPr>
        <w:t xml:space="preserve"> d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aforism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jurídic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universa</w:t>
      </w:r>
      <w:r>
        <w:rPr>
          <w:rFonts w:ascii="Verdana" w:hAnsi="Verdana" w:cs="Verdana"/>
          <w:sz w:val="20"/>
          <w:szCs w:val="20"/>
        </w:rPr>
        <w:t>l</w:t>
      </w:r>
      <w:r>
        <w:rPr>
          <w:rFonts w:ascii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re</w:t>
      </w:r>
      <w:r>
        <w:rPr>
          <w:rFonts w:ascii="Verdana" w:hAnsi="Verdana" w:cs="Verdana"/>
          <w:spacing w:val="1"/>
          <w:sz w:val="20"/>
          <w:szCs w:val="20"/>
        </w:rPr>
        <w:t>p</w:t>
      </w:r>
      <w:r>
        <w:rPr>
          <w:rFonts w:ascii="Verdana" w:hAnsi="Verdana" w:cs="Verdana"/>
          <w:spacing w:val="-1"/>
          <w:sz w:val="20"/>
          <w:szCs w:val="20"/>
        </w:rPr>
        <w:t>et</w:t>
      </w:r>
      <w:r>
        <w:rPr>
          <w:rFonts w:ascii="Verdana" w:hAnsi="Verdana" w:cs="Verdana"/>
          <w:spacing w:val="-4"/>
          <w:sz w:val="20"/>
          <w:szCs w:val="20"/>
        </w:rPr>
        <w:t>i</w:t>
      </w:r>
      <w:r>
        <w:rPr>
          <w:rFonts w:ascii="Verdana" w:hAnsi="Verdana" w:cs="Verdana"/>
          <w:spacing w:val="-1"/>
          <w:sz w:val="20"/>
          <w:szCs w:val="20"/>
        </w:rPr>
        <w:t>d</w:t>
      </w:r>
      <w:r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pacing w:val="45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e</w:t>
      </w:r>
      <w:r>
        <w:rPr>
          <w:rFonts w:ascii="Verdana" w:hAnsi="Verdana" w:cs="Verdana"/>
          <w:sz w:val="20"/>
          <w:szCs w:val="20"/>
        </w:rPr>
        <w:t>m</w:t>
      </w:r>
      <w:proofErr w:type="spellEnd"/>
      <w:r>
        <w:rPr>
          <w:rFonts w:ascii="Verdana" w:hAnsi="Verdana" w:cs="Verdana"/>
          <w:spacing w:val="44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vária</w:t>
      </w:r>
      <w:r>
        <w:rPr>
          <w:rFonts w:ascii="Verdana" w:hAnsi="Verdana" w:cs="Verdana"/>
          <w:sz w:val="20"/>
          <w:szCs w:val="20"/>
        </w:rPr>
        <w:t>s</w:t>
      </w:r>
      <w:proofErr w:type="spellEnd"/>
      <w:r>
        <w:rPr>
          <w:rFonts w:ascii="Verdana" w:hAnsi="Verdana" w:cs="Verdana"/>
          <w:spacing w:val="44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línguas</w:t>
      </w:r>
      <w:proofErr w:type="spellEnd"/>
      <w:r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po</w:t>
      </w:r>
      <w:r>
        <w:rPr>
          <w:rFonts w:ascii="Verdana" w:hAnsi="Verdana" w:cs="Verdana"/>
          <w:sz w:val="20"/>
          <w:szCs w:val="20"/>
        </w:rPr>
        <w:t>r</w:t>
      </w:r>
      <w:r>
        <w:rPr>
          <w:rFonts w:ascii="Verdana" w:hAnsi="Verdana" w:cs="Verdana"/>
          <w:spacing w:val="44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ex</w:t>
      </w:r>
      <w:r>
        <w:rPr>
          <w:rFonts w:ascii="Verdana" w:hAnsi="Verdana" w:cs="Verdana"/>
          <w:spacing w:val="-2"/>
          <w:sz w:val="20"/>
          <w:szCs w:val="20"/>
        </w:rPr>
        <w:t>e</w:t>
      </w:r>
      <w:r>
        <w:rPr>
          <w:rFonts w:ascii="Verdana" w:hAnsi="Verdana" w:cs="Verdana"/>
          <w:spacing w:val="-1"/>
          <w:sz w:val="20"/>
          <w:szCs w:val="20"/>
        </w:rPr>
        <w:t>mplo</w:t>
      </w:r>
      <w:proofErr w:type="spellEnd"/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“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justic</w:t>
      </w:r>
      <w:r>
        <w:rPr>
          <w:rFonts w:ascii="Verdana" w:hAnsi="Verdana" w:cs="Verdana"/>
          <w:i/>
          <w:iCs/>
          <w:sz w:val="20"/>
          <w:szCs w:val="20"/>
        </w:rPr>
        <w:t>e</w:t>
      </w:r>
      <w:proofErr w:type="spellEnd"/>
      <w:r>
        <w:rPr>
          <w:rFonts w:ascii="Verdana" w:hAnsi="Verdana" w:cs="Verdana"/>
          <w:i/>
          <w:iCs/>
          <w:spacing w:val="44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delaye</w:t>
      </w:r>
      <w:r>
        <w:rPr>
          <w:rFonts w:ascii="Verdana" w:hAnsi="Verdana" w:cs="Verdana"/>
          <w:i/>
          <w:iCs/>
          <w:sz w:val="20"/>
          <w:szCs w:val="20"/>
        </w:rPr>
        <w:t>d</w:t>
      </w:r>
      <w:proofErr w:type="spellEnd"/>
      <w:r>
        <w:rPr>
          <w:rFonts w:ascii="Verdana" w:hAnsi="Verdana" w:cs="Verdana"/>
          <w:i/>
          <w:iCs/>
          <w:spacing w:val="43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is</w:t>
      </w:r>
      <w:proofErr w:type="spellEnd"/>
      <w:r>
        <w:rPr>
          <w:rFonts w:ascii="Verdana" w:hAnsi="Verdana" w:cs="Verdana"/>
          <w:i/>
          <w:iCs/>
          <w:spacing w:val="-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justic</w:t>
      </w:r>
      <w:r>
        <w:rPr>
          <w:rFonts w:ascii="Verdana" w:hAnsi="Verdana" w:cs="Verdana"/>
          <w:i/>
          <w:iCs/>
          <w:sz w:val="20"/>
          <w:szCs w:val="20"/>
        </w:rPr>
        <w:t>e</w:t>
      </w:r>
      <w:proofErr w:type="spellEnd"/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d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e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nied</w:t>
      </w:r>
      <w:proofErr w:type="spellEnd"/>
      <w:r>
        <w:rPr>
          <w:rFonts w:ascii="Verdana" w:hAnsi="Verdana" w:cs="Verdana"/>
          <w:i/>
          <w:iCs/>
          <w:sz w:val="20"/>
          <w:szCs w:val="20"/>
        </w:rPr>
        <w:t>”</w:t>
      </w:r>
      <w:r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“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justic</w:t>
      </w:r>
      <w:r>
        <w:rPr>
          <w:rFonts w:ascii="Verdana" w:hAnsi="Verdana" w:cs="Verdana"/>
          <w:i/>
          <w:iCs/>
          <w:sz w:val="20"/>
          <w:szCs w:val="20"/>
        </w:rPr>
        <w:t>e</w:t>
      </w:r>
      <w:proofErr w:type="spellEnd"/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différé</w:t>
      </w:r>
      <w:r>
        <w:rPr>
          <w:rFonts w:ascii="Verdana" w:hAnsi="Verdana" w:cs="Verdana"/>
          <w:i/>
          <w:iCs/>
          <w:sz w:val="20"/>
          <w:szCs w:val="20"/>
        </w:rPr>
        <w:t>e</w:t>
      </w:r>
      <w:proofErr w:type="spellEnd"/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es</w:t>
      </w:r>
      <w:r>
        <w:rPr>
          <w:rFonts w:ascii="Verdana" w:hAnsi="Verdana" w:cs="Verdana"/>
          <w:i/>
          <w:iCs/>
          <w:sz w:val="20"/>
          <w:szCs w:val="20"/>
        </w:rPr>
        <w:t>t</w:t>
      </w:r>
      <w:proofErr w:type="spellEnd"/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justic</w:t>
      </w:r>
      <w:r>
        <w:rPr>
          <w:rFonts w:ascii="Verdana" w:hAnsi="Verdana" w:cs="Verdana"/>
          <w:i/>
          <w:iCs/>
          <w:sz w:val="20"/>
          <w:szCs w:val="20"/>
        </w:rPr>
        <w:t>e</w:t>
      </w:r>
      <w:proofErr w:type="spellEnd"/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20"/>
          <w:szCs w:val="20"/>
        </w:rPr>
        <w:t>r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e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fusée</w:t>
      </w:r>
      <w:proofErr w:type="spellEnd"/>
      <w:r>
        <w:rPr>
          <w:rFonts w:ascii="Verdana" w:hAnsi="Verdana" w:cs="Verdana"/>
          <w:i/>
          <w:iCs/>
          <w:spacing w:val="-1"/>
          <w:sz w:val="20"/>
          <w:szCs w:val="20"/>
        </w:rPr>
        <w:t>”</w:t>
      </w:r>
      <w:r>
        <w:rPr>
          <w:rFonts w:ascii="Verdana" w:hAnsi="Verdana" w:cs="Verdana"/>
          <w:i/>
          <w:iCs/>
          <w:sz w:val="20"/>
          <w:szCs w:val="20"/>
        </w:rPr>
        <w:t>,</w:t>
      </w:r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“ju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s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tici</w:t>
      </w:r>
      <w:r>
        <w:rPr>
          <w:rFonts w:ascii="Verdana" w:hAnsi="Verdana" w:cs="Verdana"/>
          <w:i/>
          <w:iCs/>
          <w:sz w:val="20"/>
          <w:szCs w:val="20"/>
        </w:rPr>
        <w:t>a</w:t>
      </w:r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a</w:t>
      </w:r>
      <w:r>
        <w:rPr>
          <w:rFonts w:ascii="Verdana" w:hAnsi="Verdana" w:cs="Verdana"/>
          <w:i/>
          <w:iCs/>
          <w:sz w:val="20"/>
          <w:szCs w:val="20"/>
        </w:rPr>
        <w:t>t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rasad</w:t>
      </w:r>
      <w:r>
        <w:rPr>
          <w:rFonts w:ascii="Verdana" w:hAnsi="Verdana" w:cs="Verdana"/>
          <w:i/>
          <w:iCs/>
          <w:sz w:val="20"/>
          <w:szCs w:val="20"/>
        </w:rPr>
        <w:t>a</w:t>
      </w:r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e</w:t>
      </w:r>
      <w:r>
        <w:rPr>
          <w:rFonts w:ascii="Verdana" w:hAnsi="Verdana" w:cs="Verdana"/>
          <w:i/>
          <w:iCs/>
          <w:sz w:val="20"/>
          <w:szCs w:val="20"/>
        </w:rPr>
        <w:t>s</w:t>
      </w:r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justi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c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i</w:t>
      </w:r>
      <w:r>
        <w:rPr>
          <w:rFonts w:ascii="Verdana" w:hAnsi="Verdana" w:cs="Verdana"/>
          <w:i/>
          <w:iCs/>
          <w:sz w:val="20"/>
          <w:szCs w:val="20"/>
        </w:rPr>
        <w:t>a</w:t>
      </w:r>
      <w:r>
        <w:rPr>
          <w:rFonts w:ascii="Verdana" w:hAnsi="Verdana" w:cs="Verdana"/>
          <w:i/>
          <w:iCs/>
          <w:spacing w:val="21"/>
          <w:sz w:val="20"/>
          <w:szCs w:val="20"/>
        </w:rPr>
        <w:t xml:space="preserve"> 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denega</w:t>
      </w:r>
      <w:r>
        <w:rPr>
          <w:rFonts w:ascii="Verdana" w:hAnsi="Verdana" w:cs="Verdana"/>
          <w:i/>
          <w:iCs/>
          <w:spacing w:val="-2"/>
          <w:sz w:val="20"/>
          <w:szCs w:val="20"/>
        </w:rPr>
        <w:t>d</w:t>
      </w:r>
      <w:r>
        <w:rPr>
          <w:rFonts w:ascii="Verdana" w:hAnsi="Verdana" w:cs="Verdana"/>
          <w:i/>
          <w:iCs/>
          <w:spacing w:val="-1"/>
          <w:sz w:val="20"/>
          <w:szCs w:val="20"/>
        </w:rPr>
        <w:t>a”</w:t>
      </w:r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o</w:t>
      </w:r>
      <w:r>
        <w:rPr>
          <w:rFonts w:ascii="Verdana" w:hAnsi="Verdana" w:cs="Verdana"/>
          <w:sz w:val="20"/>
          <w:szCs w:val="20"/>
        </w:rPr>
        <w:t>u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seja</w:t>
      </w:r>
      <w:proofErr w:type="spellEnd"/>
      <w:r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pacing w:val="-1"/>
          <w:sz w:val="20"/>
          <w:szCs w:val="20"/>
        </w:rPr>
        <w:t xml:space="preserve"> “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justiç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atrasad</w:t>
      </w:r>
      <w:r>
        <w:rPr>
          <w:rFonts w:ascii="Verdana" w:hAnsi="Verdana" w:cs="Verdana"/>
          <w:sz w:val="20"/>
          <w:szCs w:val="20"/>
        </w:rPr>
        <w:t xml:space="preserve">a é </w:t>
      </w:r>
      <w:proofErr w:type="spellStart"/>
      <w:r>
        <w:rPr>
          <w:rFonts w:ascii="Verdana" w:hAnsi="Verdana" w:cs="Verdana"/>
          <w:spacing w:val="-1"/>
          <w:sz w:val="20"/>
          <w:szCs w:val="20"/>
        </w:rPr>
        <w:t>justiç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>
        <w:rPr>
          <w:rFonts w:ascii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hAnsi="Verdana" w:cs="Verdana"/>
          <w:spacing w:val="-1"/>
          <w:sz w:val="20"/>
          <w:szCs w:val="20"/>
        </w:rPr>
        <w:t>denegada”.</w:t>
      </w:r>
    </w:p>
    <w:p w:rsidR="00BB0988" w:rsidRDefault="00BB0988" w:rsidP="00BB0988">
      <w:pPr>
        <w:kinsoku w:val="0"/>
        <w:overflowPunct w:val="0"/>
        <w:spacing w:before="4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ind w:left="114" w:right="112" w:firstLine="0"/>
        <w:jc w:val="both"/>
      </w:pPr>
      <w:proofErr w:type="spellStart"/>
      <w:r>
        <w:rPr>
          <w:spacing w:val="-1"/>
        </w:rPr>
        <w:t>I</w:t>
      </w:r>
      <w:r>
        <w:t>n</w:t>
      </w:r>
      <w:r>
        <w:rPr>
          <w:spacing w:val="-1"/>
        </w:rPr>
        <w:t>co</w:t>
      </w:r>
      <w:r>
        <w:t>nc</w:t>
      </w:r>
      <w:r>
        <w:rPr>
          <w:spacing w:val="-1"/>
        </w:rPr>
        <w:t>ebí</w:t>
      </w:r>
      <w:r>
        <w:t>v</w:t>
      </w:r>
      <w:r>
        <w:rPr>
          <w:spacing w:val="-1"/>
        </w:rPr>
        <w:t>e</w:t>
      </w:r>
      <w:r>
        <w:t>l</w:t>
      </w:r>
      <w:proofErr w:type="spellEnd"/>
      <w:r>
        <w:rPr>
          <w:spacing w:val="68"/>
        </w:rPr>
        <w:t xml:space="preserve"> </w:t>
      </w:r>
      <w:r>
        <w:t>a</w:t>
      </w:r>
      <w:r>
        <w:rPr>
          <w:spacing w:val="69"/>
        </w:rPr>
        <w:t xml:space="preserve"> </w:t>
      </w:r>
      <w:proofErr w:type="spellStart"/>
      <w:r>
        <w:rPr>
          <w:spacing w:val="-1"/>
        </w:rPr>
        <w:t>id</w:t>
      </w:r>
      <w:r>
        <w:t>e</w:t>
      </w:r>
      <w:r>
        <w:rPr>
          <w:spacing w:val="-1"/>
        </w:rPr>
        <w:t>i</w:t>
      </w:r>
      <w:r>
        <w:t>a</w:t>
      </w:r>
      <w:proofErr w:type="spellEnd"/>
      <w:r>
        <w:rPr>
          <w:spacing w:val="7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8"/>
        </w:rPr>
        <w:t xml:space="preserve"> </w:t>
      </w:r>
      <w:proofErr w:type="spellStart"/>
      <w:r>
        <w:t>Ju</w:t>
      </w:r>
      <w:r>
        <w:rPr>
          <w:spacing w:val="-1"/>
        </w:rPr>
        <w:t>s</w:t>
      </w:r>
      <w:r>
        <w:t>t</w:t>
      </w:r>
      <w:r>
        <w:rPr>
          <w:spacing w:val="-1"/>
        </w:rPr>
        <w:t>iç</w:t>
      </w:r>
      <w:r>
        <w:t>a</w:t>
      </w:r>
      <w:proofErr w:type="spellEnd"/>
      <w:r>
        <w:rPr>
          <w:spacing w:val="69"/>
        </w:rPr>
        <w:t xml:space="preserve"> </w:t>
      </w:r>
      <w:r>
        <w:rPr>
          <w:spacing w:val="-1"/>
        </w:rPr>
        <w:t>rea</w:t>
      </w:r>
      <w:r>
        <w:t>l</w:t>
      </w:r>
      <w:r>
        <w:rPr>
          <w:spacing w:val="-1"/>
        </w:rPr>
        <w:t>i</w:t>
      </w:r>
      <w:r>
        <w:t>z</w:t>
      </w:r>
      <w:r>
        <w:rPr>
          <w:spacing w:val="-1"/>
        </w:rPr>
        <w:t>ad</w:t>
      </w:r>
      <w:r>
        <w:t>a</w:t>
      </w:r>
      <w:r>
        <w:rPr>
          <w:spacing w:val="6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69"/>
        </w:rPr>
        <w:t xml:space="preserve"> </w:t>
      </w:r>
      <w:r>
        <w:t>o</w:t>
      </w:r>
      <w:r>
        <w:rPr>
          <w:spacing w:val="70"/>
        </w:rPr>
        <w:t xml:space="preserve"> </w:t>
      </w:r>
      <w:proofErr w:type="spellStart"/>
      <w:r>
        <w:rPr>
          <w:spacing w:val="-1"/>
        </w:rPr>
        <w:t>i</w:t>
      </w:r>
      <w:r>
        <w:t>n</w:t>
      </w:r>
      <w:r>
        <w:rPr>
          <w:spacing w:val="-1"/>
        </w:rPr>
        <w:t>di</w:t>
      </w:r>
      <w:r>
        <w:t>v</w:t>
      </w:r>
      <w:r>
        <w:rPr>
          <w:spacing w:val="-1"/>
        </w:rPr>
        <w:t>íd</w:t>
      </w:r>
      <w:r>
        <w:t>uo</w:t>
      </w:r>
      <w:proofErr w:type="spellEnd"/>
      <w:r>
        <w:rPr>
          <w:spacing w:val="68"/>
        </w:rPr>
        <w:t xml:space="preserve"> </w:t>
      </w:r>
      <w:proofErr w:type="spellStart"/>
      <w:r>
        <w:t>l</w:t>
      </w:r>
      <w:r>
        <w:rPr>
          <w:spacing w:val="-1"/>
        </w:rPr>
        <w:t>esad</w:t>
      </w:r>
      <w:r>
        <w:t>o</w:t>
      </w:r>
      <w:proofErr w:type="spellEnd"/>
      <w:r>
        <w:rPr>
          <w:spacing w:val="69"/>
        </w:rPr>
        <w:t xml:space="preserve"> </w:t>
      </w:r>
      <w:proofErr w:type="spellStart"/>
      <w:r>
        <w:t>n</w:t>
      </w:r>
      <w:r>
        <w:rPr>
          <w:spacing w:val="-1"/>
        </w:rPr>
        <w:t>ã</w:t>
      </w:r>
      <w:r>
        <w:t>o</w:t>
      </w:r>
      <w:proofErr w:type="spellEnd"/>
      <w:r>
        <w:rPr>
          <w:spacing w:val="68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t>m</w:t>
      </w:r>
      <w:proofErr w:type="spellEnd"/>
      <w:r>
        <w:rPr>
          <w:spacing w:val="68"/>
        </w:rPr>
        <w:t xml:space="preserve"> </w:t>
      </w:r>
      <w:r>
        <w:t>a</w:t>
      </w:r>
      <w:r>
        <w:rPr>
          <w:spacing w:val="70"/>
        </w:rPr>
        <w:t xml:space="preserve"> </w:t>
      </w:r>
      <w:r>
        <w:rPr>
          <w:spacing w:val="-1"/>
        </w:rPr>
        <w:t>pro</w:t>
      </w:r>
      <w:r>
        <w:t xml:space="preserve">nta </w:t>
      </w:r>
      <w:proofErr w:type="spellStart"/>
      <w:r>
        <w:rPr>
          <w:spacing w:val="-1"/>
        </w:rPr>
        <w:t>reparaçã</w:t>
      </w:r>
      <w:r>
        <w:t>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ou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rPr>
          <w:spacing w:val="-1"/>
        </w:rPr>
        <w:t>nos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obtenh</w:t>
      </w:r>
      <w:r>
        <w:t>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u</w:t>
      </w:r>
      <w:r>
        <w:t>m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1"/>
        </w:rPr>
        <w:t>az</w:t>
      </w:r>
      <w:r>
        <w:t>o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razoável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vari</w:t>
      </w:r>
      <w:r>
        <w:t>áv</w:t>
      </w:r>
      <w:r>
        <w:rPr>
          <w:spacing w:val="-1"/>
        </w:rPr>
        <w:t>e</w:t>
      </w:r>
      <w:r>
        <w:t>l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u</w:t>
      </w:r>
      <w:r>
        <w:t>m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ram</w:t>
      </w:r>
      <w:r>
        <w:t>o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judici</w:t>
      </w:r>
      <w:r>
        <w:t>á</w:t>
      </w:r>
      <w:r>
        <w:rPr>
          <w:spacing w:val="-1"/>
        </w:rPr>
        <w:t>rio</w:t>
      </w:r>
      <w:proofErr w:type="spellEnd"/>
      <w:r>
        <w:rPr>
          <w:spacing w:val="-1"/>
        </w:rPr>
        <w:t xml:space="preserve"> par</w:t>
      </w:r>
      <w:r>
        <w:t xml:space="preserve">a </w:t>
      </w:r>
      <w:proofErr w:type="spellStart"/>
      <w:r>
        <w:rPr>
          <w:spacing w:val="-1"/>
        </w:rPr>
        <w:t>outro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En</w:t>
      </w:r>
      <w:r>
        <w:rPr>
          <w:spacing w:val="-2"/>
        </w:rPr>
        <w:t>q</w:t>
      </w:r>
      <w:r>
        <w:t>u</w:t>
      </w:r>
      <w:r>
        <w:rPr>
          <w:spacing w:val="-1"/>
        </w:rPr>
        <w:t>ant</w:t>
      </w:r>
      <w:r>
        <w:t>o</w:t>
      </w:r>
      <w:proofErr w:type="spellEnd"/>
      <w:r>
        <w:t xml:space="preserve"> </w:t>
      </w:r>
      <w:proofErr w:type="spellStart"/>
      <w:r>
        <w:rPr>
          <w:spacing w:val="-2"/>
        </w:rPr>
        <w:t>p</w:t>
      </w:r>
      <w:r>
        <w:rPr>
          <w:spacing w:val="-1"/>
        </w:rPr>
        <w:t>endent</w:t>
      </w:r>
      <w:r>
        <w:t>e</w:t>
      </w:r>
      <w:proofErr w:type="spellEnd"/>
      <w:r>
        <w:t xml:space="preserve"> a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aus</w:t>
      </w:r>
      <w:r>
        <w:t xml:space="preserve">a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t xml:space="preserve"> </w:t>
      </w:r>
      <w:proofErr w:type="spellStart"/>
      <w:r>
        <w:rPr>
          <w:spacing w:val="-1"/>
        </w:rPr>
        <w:t>juí</w:t>
      </w:r>
      <w:r>
        <w:rPr>
          <w:spacing w:val="-2"/>
        </w:rPr>
        <w:t>z</w:t>
      </w:r>
      <w:r>
        <w:rPr>
          <w:spacing w:val="-1"/>
        </w:rPr>
        <w:t>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nenhu</w:t>
      </w:r>
      <w:r>
        <w:rPr>
          <w:spacing w:val="-2"/>
        </w:rPr>
        <w:t>m</w:t>
      </w:r>
      <w:r>
        <w:t>a</w:t>
      </w:r>
      <w:proofErr w:type="spellEnd"/>
      <w:r>
        <w:t xml:space="preserve"> </w:t>
      </w:r>
      <w:r>
        <w:rPr>
          <w:spacing w:val="-1"/>
        </w:rPr>
        <w:t>da</w:t>
      </w:r>
      <w:r>
        <w:t xml:space="preserve">s </w:t>
      </w:r>
      <w:r>
        <w:rPr>
          <w:spacing w:val="-1"/>
        </w:rPr>
        <w:t>part</w:t>
      </w:r>
      <w:r>
        <w:rPr>
          <w:spacing w:val="-2"/>
        </w:rPr>
        <w:t>e</w:t>
      </w:r>
      <w:r>
        <w:t xml:space="preserve">s </w:t>
      </w:r>
      <w:proofErr w:type="spellStart"/>
      <w:r>
        <w:rPr>
          <w:spacing w:val="-1"/>
        </w:rPr>
        <w:t>sente</w:t>
      </w:r>
      <w:proofErr w:type="spellEnd"/>
      <w:r>
        <w:rPr>
          <w:spacing w:val="-1"/>
        </w:rPr>
        <w:t>-s</w:t>
      </w:r>
      <w:r>
        <w:t xml:space="preserve">e </w:t>
      </w:r>
      <w:proofErr w:type="spellStart"/>
      <w:r>
        <w:rPr>
          <w:spacing w:val="-1"/>
        </w:rPr>
        <w:t>justiçada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ind w:left="114" w:right="110" w:firstLine="0"/>
        <w:jc w:val="both"/>
      </w:pPr>
      <w:r>
        <w:t>A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morosi</w:t>
      </w:r>
      <w:r>
        <w:rPr>
          <w:spacing w:val="1"/>
        </w:rPr>
        <w:t>d</w:t>
      </w:r>
      <w:r>
        <w:rPr>
          <w:spacing w:val="-1"/>
        </w:rPr>
        <w:t>ad</w:t>
      </w:r>
      <w:r>
        <w:t>e</w:t>
      </w:r>
      <w:proofErr w:type="spellEnd"/>
      <w:r>
        <w:rPr>
          <w:spacing w:val="43"/>
        </w:rPr>
        <w:t xml:space="preserve"> </w:t>
      </w:r>
      <w:r>
        <w:t>é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fa</w:t>
      </w:r>
      <w:r>
        <w:rPr>
          <w:spacing w:val="1"/>
        </w:rPr>
        <w:t>t</w:t>
      </w:r>
      <w:r>
        <w:rPr>
          <w:spacing w:val="-1"/>
        </w:rPr>
        <w:t>o</w:t>
      </w:r>
      <w:r>
        <w:t>r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de</w:t>
      </w:r>
      <w:r>
        <w:rPr>
          <w:spacing w:val="1"/>
        </w:rPr>
        <w:t>s</w:t>
      </w:r>
      <w:r>
        <w:rPr>
          <w:spacing w:val="-1"/>
        </w:rPr>
        <w:t>estímul</w:t>
      </w:r>
      <w:r>
        <w:t>o</w:t>
      </w:r>
      <w:proofErr w:type="spellEnd"/>
      <w:r>
        <w:rPr>
          <w:spacing w:val="43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rPr>
          <w:spacing w:val="-1"/>
        </w:rPr>
        <w:t>procur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Judiciári</w:t>
      </w:r>
      <w:r>
        <w:t>o</w:t>
      </w:r>
      <w:proofErr w:type="spellEnd"/>
      <w:r>
        <w:rPr>
          <w:spacing w:val="44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t xml:space="preserve">solucionar </w:t>
      </w:r>
      <w:proofErr w:type="spellStart"/>
      <w:r>
        <w:rPr>
          <w:spacing w:val="-1"/>
        </w:rPr>
        <w:t>controvérsi</w:t>
      </w:r>
      <w:r>
        <w:t>a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co</w:t>
      </w:r>
      <w:r>
        <w:t>m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gr</w:t>
      </w:r>
      <w:r>
        <w:t>ave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repercussã</w:t>
      </w:r>
      <w:r>
        <w:t>o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pr</w:t>
      </w:r>
      <w:r>
        <w:t>ó</w:t>
      </w:r>
      <w:r>
        <w:rPr>
          <w:spacing w:val="-1"/>
        </w:rPr>
        <w:t>pri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ireit</w:t>
      </w:r>
      <w:r>
        <w:t>o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acess</w:t>
      </w:r>
      <w:r>
        <w:t>o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42"/>
        </w:rPr>
        <w:t xml:space="preserve"> </w:t>
      </w:r>
      <w:proofErr w:type="spellStart"/>
      <w:r>
        <w:t>Judi</w:t>
      </w:r>
      <w:r>
        <w:rPr>
          <w:spacing w:val="1"/>
        </w:rPr>
        <w:t>c</w:t>
      </w:r>
      <w:r>
        <w:rPr>
          <w:spacing w:val="-1"/>
        </w:rPr>
        <w:t>i</w:t>
      </w:r>
      <w:r>
        <w:t>ário</w:t>
      </w:r>
      <w:proofErr w:type="spellEnd"/>
      <w:r>
        <w:t>)</w:t>
      </w:r>
      <w:r>
        <w:rPr>
          <w:spacing w:val="42"/>
        </w:rPr>
        <w:t xml:space="preserve"> </w:t>
      </w:r>
      <w:r>
        <w:t>e</w:t>
      </w:r>
      <w:r>
        <w:rPr>
          <w:spacing w:val="42"/>
        </w:rPr>
        <w:t xml:space="preserve"> </w:t>
      </w:r>
      <w:proofErr w:type="spellStart"/>
      <w:r>
        <w:t>fator</w:t>
      </w:r>
      <w:proofErr w:type="spellEnd"/>
      <w:r>
        <w:rPr>
          <w:spacing w:val="43"/>
        </w:rPr>
        <w:t xml:space="preserve"> </w:t>
      </w:r>
      <w:r>
        <w:t xml:space="preserve">de </w:t>
      </w:r>
      <w:r>
        <w:rPr>
          <w:spacing w:val="-1"/>
        </w:rPr>
        <w:t>estímul</w:t>
      </w:r>
      <w:r>
        <w:t>o</w:t>
      </w:r>
      <w:r>
        <w:rPr>
          <w:spacing w:val="4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ar</w:t>
      </w:r>
      <w:r>
        <w:t>a</w:t>
      </w:r>
      <w:r>
        <w:rPr>
          <w:spacing w:val="42"/>
        </w:rPr>
        <w:t xml:space="preserve"> </w:t>
      </w:r>
      <w:r>
        <w:t>o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de</w:t>
      </w:r>
      <w:r>
        <w:rPr>
          <w:spacing w:val="1"/>
        </w:rPr>
        <w:t>s</w:t>
      </w:r>
      <w:r>
        <w:t>c</w:t>
      </w:r>
      <w:r>
        <w:rPr>
          <w:spacing w:val="-1"/>
        </w:rPr>
        <w:t>umprido</w:t>
      </w:r>
      <w:r>
        <w:t>r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do</w:t>
      </w:r>
      <w:r>
        <w:t>s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devere</w:t>
      </w:r>
      <w:r>
        <w:t>s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sociai</w:t>
      </w:r>
      <w:r>
        <w:t>s</w:t>
      </w:r>
      <w:proofErr w:type="spellEnd"/>
      <w:r>
        <w:rPr>
          <w:spacing w:val="43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o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delinquent</w:t>
      </w:r>
      <w:r>
        <w:t>e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agirem</w:t>
      </w:r>
      <w:proofErr w:type="spellEnd"/>
      <w: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se</w:t>
      </w:r>
      <w:r>
        <w:t>m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 xml:space="preserve">se </w:t>
      </w:r>
      <w:proofErr w:type="spellStart"/>
      <w:r>
        <w:rPr>
          <w:spacing w:val="-1"/>
        </w:rPr>
        <w:t>preocupare</w:t>
      </w:r>
      <w:r>
        <w:t>m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muit</w:t>
      </w:r>
      <w:r>
        <w:t>o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irã</w:t>
      </w:r>
      <w:r>
        <w:t>o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se</w:t>
      </w:r>
      <w:r>
        <w:t>r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processad</w:t>
      </w:r>
      <w:r>
        <w:rPr>
          <w:spacing w:val="-3"/>
        </w:rPr>
        <w:t>o</w:t>
      </w:r>
      <w:r>
        <w:rPr>
          <w:spacing w:val="-1"/>
        </w:rPr>
        <w:t>s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poi</w:t>
      </w:r>
      <w:r>
        <w:t>s</w:t>
      </w:r>
      <w:proofErr w:type="spellEnd"/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maio</w:t>
      </w:r>
      <w:r>
        <w:t>r</w:t>
      </w:r>
      <w:r>
        <w:rPr>
          <w:spacing w:val="-1"/>
        </w:rPr>
        <w:t>i</w:t>
      </w:r>
      <w:r>
        <w:t>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é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o</w:t>
      </w:r>
      <w:r>
        <w:t>u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encontr</w:t>
      </w:r>
      <w:r>
        <w:t>a</w:t>
      </w:r>
      <w:proofErr w:type="spellEnd"/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falta prescrita.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ind w:left="114" w:right="112" w:firstLine="0"/>
        <w:jc w:val="both"/>
      </w:pPr>
      <w:proofErr w:type="spellStart"/>
      <w:r>
        <w:rPr>
          <w:spacing w:val="-1"/>
        </w:rPr>
        <w:t>Nã</w:t>
      </w:r>
      <w:r>
        <w:t>o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po</w:t>
      </w:r>
      <w:r>
        <w:t>r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outr</w:t>
      </w:r>
      <w:r>
        <w:t>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razão</w:t>
      </w:r>
      <w:proofErr w:type="spellEnd"/>
      <w:r>
        <w:t>,</w:t>
      </w:r>
      <w:r>
        <w:rPr>
          <w:spacing w:val="3"/>
        </w:rPr>
        <w:t xml:space="preserve"> </w:t>
      </w:r>
      <w:r>
        <w:t>é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dir</w:t>
      </w:r>
      <w:r>
        <w:t>e</w:t>
      </w:r>
      <w:r>
        <w:rPr>
          <w:spacing w:val="-1"/>
        </w:rPr>
        <w:t>it</w:t>
      </w:r>
      <w:r>
        <w:t>o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hu</w:t>
      </w:r>
      <w:r>
        <w:rPr>
          <w:spacing w:val="-2"/>
        </w:rPr>
        <w:t>m</w:t>
      </w:r>
      <w:r>
        <w:rPr>
          <w:spacing w:val="-1"/>
        </w:rPr>
        <w:t>an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consa</w:t>
      </w:r>
      <w:r>
        <w:rPr>
          <w:spacing w:val="-3"/>
        </w:rPr>
        <w:t>g</w:t>
      </w:r>
      <w:r>
        <w:rPr>
          <w:spacing w:val="-1"/>
        </w:rPr>
        <w:t>rad</w:t>
      </w:r>
      <w:r>
        <w:t>o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acess</w:t>
      </w:r>
      <w:r>
        <w:t>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Judiciári</w:t>
      </w:r>
      <w:r>
        <w:t>o</w:t>
      </w:r>
      <w:proofErr w:type="spellEnd"/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soluçã</w:t>
      </w:r>
      <w:r>
        <w:t>o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 xml:space="preserve">da </w:t>
      </w:r>
      <w:proofErr w:type="spellStart"/>
      <w:r>
        <w:rPr>
          <w:spacing w:val="-1"/>
        </w:rPr>
        <w:t>controvérsi</w:t>
      </w:r>
      <w:r>
        <w:t>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56"/>
        </w:rPr>
        <w:t xml:space="preserve"> </w:t>
      </w:r>
      <w:r>
        <w:rPr>
          <w:spacing w:val="-1"/>
        </w:rPr>
        <w:t>temp</w:t>
      </w:r>
      <w:r>
        <w:t>o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razoável</w:t>
      </w:r>
      <w:proofErr w:type="spellEnd"/>
      <w:r>
        <w:t>,</w:t>
      </w:r>
      <w:r>
        <w:rPr>
          <w:spacing w:val="56"/>
        </w:rPr>
        <w:t xml:space="preserve"> </w:t>
      </w:r>
      <w:r>
        <w:rPr>
          <w:spacing w:val="-1"/>
        </w:rPr>
        <w:t>desd</w:t>
      </w:r>
      <w:r>
        <w:t>e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Dec</w:t>
      </w:r>
      <w:r>
        <w:rPr>
          <w:spacing w:val="-3"/>
        </w:rPr>
        <w:t>l</w:t>
      </w:r>
      <w:r>
        <w:rPr>
          <w:spacing w:val="-1"/>
        </w:rPr>
        <w:t>araçã</w:t>
      </w:r>
      <w:r>
        <w:t>o</w:t>
      </w:r>
      <w:proofErr w:type="spellEnd"/>
      <w:r>
        <w:rPr>
          <w:spacing w:val="57"/>
        </w:rPr>
        <w:t xml:space="preserve"> </w:t>
      </w:r>
      <w:r>
        <w:rPr>
          <w:spacing w:val="-1"/>
        </w:rPr>
        <w:t>Universa</w:t>
      </w:r>
      <w:r>
        <w:t>l</w:t>
      </w:r>
      <w:r>
        <w:rPr>
          <w:spacing w:val="58"/>
        </w:rPr>
        <w:t xml:space="preserve"> </w:t>
      </w:r>
      <w:r>
        <w:rPr>
          <w:spacing w:val="-1"/>
        </w:rPr>
        <w:t>do</w:t>
      </w:r>
      <w:r>
        <w:t>s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-1"/>
        </w:rPr>
        <w:t>reit</w:t>
      </w:r>
      <w:r>
        <w:t>os</w:t>
      </w:r>
      <w:proofErr w:type="spellEnd"/>
      <w:r>
        <w:rPr>
          <w:spacing w:val="57"/>
        </w:rPr>
        <w:t xml:space="preserve"> </w:t>
      </w:r>
      <w:r>
        <w:rPr>
          <w:spacing w:val="-1"/>
        </w:rPr>
        <w:t>Humanos</w:t>
      </w:r>
      <w:r>
        <w:t>,</w:t>
      </w:r>
      <w:r>
        <w:rPr>
          <w:spacing w:val="56"/>
        </w:rPr>
        <w:t xml:space="preserve"> </w:t>
      </w:r>
      <w:r>
        <w:rPr>
          <w:spacing w:val="-1"/>
        </w:rPr>
        <w:t>de 1948: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kinsoku w:val="0"/>
        <w:overflowPunct w:val="0"/>
        <w:ind w:left="823" w:right="11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-1"/>
          <w:sz w:val="16"/>
          <w:szCs w:val="16"/>
        </w:rPr>
        <w:t>“Artig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V</w:t>
      </w:r>
      <w:r>
        <w:rPr>
          <w:rFonts w:ascii="Verdana" w:hAnsi="Verdana" w:cs="Verdana"/>
          <w:spacing w:val="1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-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pesso</w:t>
      </w:r>
      <w:r>
        <w:rPr>
          <w:rFonts w:ascii="Verdana" w:hAnsi="Verdana" w:cs="Verdana"/>
          <w:sz w:val="16"/>
          <w:szCs w:val="16"/>
        </w:rPr>
        <w:t>a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em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dir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it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rece</w:t>
      </w:r>
      <w:r>
        <w:rPr>
          <w:rFonts w:ascii="Verdana" w:hAnsi="Verdana" w:cs="Verdana"/>
          <w:spacing w:val="1"/>
          <w:sz w:val="16"/>
          <w:szCs w:val="16"/>
        </w:rPr>
        <w:t>b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r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do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ib</w:t>
      </w:r>
      <w:r>
        <w:rPr>
          <w:rFonts w:ascii="Verdana" w:hAnsi="Verdana" w:cs="Verdana"/>
          <w:spacing w:val="-1"/>
          <w:sz w:val="16"/>
          <w:szCs w:val="16"/>
        </w:rPr>
        <w:t>una</w:t>
      </w:r>
      <w:r>
        <w:rPr>
          <w:rFonts w:ascii="Verdana" w:hAnsi="Verdana" w:cs="Verdana"/>
          <w:sz w:val="16"/>
          <w:szCs w:val="16"/>
        </w:rPr>
        <w:t>is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ci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mp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recur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hAnsi="Verdana" w:cs="Verdana"/>
          <w:b/>
          <w:bCs/>
          <w:sz w:val="16"/>
          <w:szCs w:val="16"/>
        </w:rPr>
        <w:t>o</w:t>
      </w:r>
      <w:r>
        <w:rPr>
          <w:rFonts w:ascii="Verdana" w:hAnsi="Verdana" w:cs="Verdana"/>
          <w:b/>
          <w:bCs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b/>
          <w:bCs/>
          <w:spacing w:val="-1"/>
          <w:sz w:val="16"/>
          <w:szCs w:val="16"/>
        </w:rPr>
        <w:t>e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etiv</w:t>
      </w:r>
      <w:r>
        <w:rPr>
          <w:rFonts w:ascii="Verdana" w:hAnsi="Verdana" w:cs="Verdana"/>
          <w:b/>
          <w:bCs/>
          <w:sz w:val="16"/>
          <w:szCs w:val="16"/>
        </w:rPr>
        <w:t>o</w:t>
      </w:r>
      <w:proofErr w:type="spellEnd"/>
      <w:r>
        <w:rPr>
          <w:rFonts w:ascii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para</w:t>
      </w:r>
      <w:r>
        <w:rPr>
          <w:rFonts w:ascii="Verdana" w:hAnsi="Verdana" w:cs="Verdana"/>
          <w:w w:val="9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os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os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q</w:t>
      </w:r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em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os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os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funda</w:t>
      </w:r>
      <w:r>
        <w:rPr>
          <w:rFonts w:ascii="Verdana" w:hAnsi="Verdana" w:cs="Verdana"/>
          <w:spacing w:val="-1"/>
          <w:sz w:val="16"/>
          <w:szCs w:val="16"/>
        </w:rPr>
        <w:t>me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-1"/>
          <w:sz w:val="16"/>
          <w:szCs w:val="16"/>
        </w:rPr>
        <w:t>ta</w:t>
      </w:r>
      <w:r>
        <w:rPr>
          <w:rFonts w:ascii="Verdana" w:hAnsi="Verdana" w:cs="Verdana"/>
          <w:sz w:val="16"/>
          <w:szCs w:val="16"/>
        </w:rPr>
        <w:t>is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qu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-1"/>
          <w:sz w:val="16"/>
          <w:szCs w:val="16"/>
        </w:rPr>
        <w:t>h</w:t>
      </w:r>
      <w:r>
        <w:rPr>
          <w:rFonts w:ascii="Verdana" w:hAnsi="Verdana" w:cs="Verdana"/>
          <w:sz w:val="16"/>
          <w:szCs w:val="16"/>
        </w:rPr>
        <w:t>e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j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m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ec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-1"/>
          <w:sz w:val="16"/>
          <w:szCs w:val="16"/>
        </w:rPr>
        <w:t>id</w:t>
      </w:r>
      <w:r>
        <w:rPr>
          <w:rFonts w:ascii="Verdana" w:hAnsi="Verdana" w:cs="Verdana"/>
          <w:sz w:val="16"/>
          <w:szCs w:val="16"/>
        </w:rPr>
        <w:t>os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p</w:t>
      </w:r>
      <w:r>
        <w:rPr>
          <w:rFonts w:ascii="Verdana" w:hAnsi="Verdana" w:cs="Verdana"/>
          <w:spacing w:val="-1"/>
          <w:sz w:val="16"/>
          <w:szCs w:val="16"/>
        </w:rPr>
        <w:t>el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-1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ç</w:t>
      </w:r>
      <w:r>
        <w:rPr>
          <w:rFonts w:ascii="Verdana" w:hAnsi="Verdana" w:cs="Verdana"/>
          <w:spacing w:val="1"/>
          <w:sz w:val="16"/>
          <w:szCs w:val="16"/>
        </w:rPr>
        <w:t>ã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ou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pel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i</w:t>
      </w:r>
      <w:proofErr w:type="spellEnd"/>
      <w:r>
        <w:rPr>
          <w:rFonts w:ascii="Verdana" w:hAnsi="Verdana" w:cs="Verdana"/>
          <w:spacing w:val="-1"/>
          <w:sz w:val="16"/>
          <w:szCs w:val="16"/>
        </w:rPr>
        <w:t>.</w:t>
      </w:r>
      <w:r>
        <w:rPr>
          <w:rFonts w:ascii="Verdana" w:hAnsi="Verdana" w:cs="Verdana"/>
          <w:sz w:val="16"/>
          <w:szCs w:val="16"/>
        </w:rPr>
        <w:t>”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(</w:t>
      </w:r>
      <w:proofErr w:type="gramStart"/>
      <w:r>
        <w:rPr>
          <w:rFonts w:ascii="Verdana" w:hAnsi="Verdana" w:cs="Verdana"/>
          <w:spacing w:val="-1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fos</w:t>
      </w:r>
      <w:proofErr w:type="gramEnd"/>
      <w:r>
        <w:rPr>
          <w:rFonts w:ascii="Verdana" w:hAnsi="Verdana" w:cs="Verdana"/>
          <w:w w:val="9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do</w:t>
      </w:r>
      <w:r>
        <w:rPr>
          <w:rFonts w:ascii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autor).</w:t>
      </w:r>
    </w:p>
    <w:p w:rsidR="00BB0988" w:rsidRDefault="00BB0988" w:rsidP="00BB0988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ind w:left="823" w:right="112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lastRenderedPageBreak/>
        <w:t>“Artigo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X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-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Toda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pessoa</w:t>
      </w:r>
      <w:proofErr w:type="spellEnd"/>
      <w:r>
        <w:rPr>
          <w:rFonts w:ascii="Verdana" w:hAnsi="Verdana" w:cs="Verdana"/>
          <w:spacing w:val="1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tem</w:t>
      </w:r>
      <w:proofErr w:type="spellEnd"/>
      <w:r>
        <w:rPr>
          <w:rFonts w:ascii="Verdana" w:hAnsi="Verdana" w:cs="Verdana"/>
          <w:spacing w:val="1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direito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1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em</w:t>
      </w:r>
      <w:proofErr w:type="spellEnd"/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plena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ualda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uma</w:t>
      </w:r>
      <w:proofErr w:type="spellEnd"/>
      <w:r>
        <w:rPr>
          <w:rFonts w:ascii="Verdana" w:hAnsi="Verdana" w:cs="Verdana"/>
          <w:spacing w:val="1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audiê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a</w:t>
      </w:r>
      <w:proofErr w:type="spellEnd"/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j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sta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1"/>
          <w:sz w:val="16"/>
          <w:szCs w:val="16"/>
        </w:rPr>
        <w:t>ú</w:t>
      </w:r>
      <w:r>
        <w:rPr>
          <w:rFonts w:ascii="Verdana" w:hAnsi="Verdana" w:cs="Verdana"/>
          <w:sz w:val="16"/>
          <w:szCs w:val="16"/>
        </w:rPr>
        <w:t>blica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por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parte</w:t>
      </w:r>
      <w:r>
        <w:rPr>
          <w:rFonts w:ascii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1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m</w:t>
      </w:r>
      <w:proofErr w:type="spellEnd"/>
      <w:r>
        <w:rPr>
          <w:rFonts w:ascii="Verdana" w:hAnsi="Verdana" w:cs="Verdana"/>
          <w:w w:val="9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trib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al</w:t>
      </w:r>
      <w:r>
        <w:rPr>
          <w:rFonts w:ascii="Verdana" w:hAnsi="Verdana" w:cs="Verdana"/>
          <w:spacing w:val="2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inde</w:t>
      </w:r>
      <w:r>
        <w:rPr>
          <w:rFonts w:ascii="Verdana" w:hAnsi="Verdana" w:cs="Verdana"/>
          <w:spacing w:val="1"/>
          <w:sz w:val="16"/>
          <w:szCs w:val="16"/>
        </w:rPr>
        <w:t>p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ndente</w:t>
      </w:r>
      <w:proofErr w:type="spellEnd"/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im</w:t>
      </w:r>
      <w:r>
        <w:rPr>
          <w:rFonts w:ascii="Verdana" w:hAnsi="Verdana" w:cs="Verdana"/>
          <w:spacing w:val="1"/>
          <w:sz w:val="16"/>
          <w:szCs w:val="16"/>
        </w:rPr>
        <w:t>p</w:t>
      </w:r>
      <w:r>
        <w:rPr>
          <w:rFonts w:ascii="Verdana" w:hAnsi="Verdana" w:cs="Verdana"/>
          <w:sz w:val="16"/>
          <w:szCs w:val="16"/>
        </w:rPr>
        <w:t>arci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l,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para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deci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seus</w:t>
      </w:r>
      <w:proofErr w:type="spellEnd"/>
      <w:r>
        <w:rPr>
          <w:rFonts w:ascii="Verdana" w:hAnsi="Verdana" w:cs="Verdana"/>
          <w:spacing w:val="2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re</w:t>
      </w:r>
      <w:r>
        <w:rPr>
          <w:rFonts w:ascii="Verdana" w:hAnsi="Verdana" w:cs="Verdana"/>
          <w:spacing w:val="-1"/>
          <w:sz w:val="16"/>
          <w:szCs w:val="16"/>
        </w:rPr>
        <w:t>it</w:t>
      </w:r>
      <w:r>
        <w:rPr>
          <w:rFonts w:ascii="Verdana" w:hAnsi="Verdana" w:cs="Verdana"/>
          <w:sz w:val="16"/>
          <w:szCs w:val="16"/>
        </w:rPr>
        <w:t>os</w:t>
      </w:r>
      <w:proofErr w:type="spellEnd"/>
      <w:r>
        <w:rPr>
          <w:rFonts w:ascii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res</w:t>
      </w:r>
      <w:proofErr w:type="spellEnd"/>
      <w:r>
        <w:rPr>
          <w:rFonts w:ascii="Verdana" w:hAnsi="Verdana" w:cs="Verdana"/>
          <w:spacing w:val="2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u</w:t>
      </w:r>
      <w:proofErr w:type="spellEnd"/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do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f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ndame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to</w:t>
      </w:r>
      <w:r>
        <w:rPr>
          <w:rFonts w:ascii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2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qual</w:t>
      </w:r>
      <w:r>
        <w:rPr>
          <w:rFonts w:ascii="Verdana" w:hAnsi="Verdana" w:cs="Verdana"/>
          <w:spacing w:val="1"/>
          <w:sz w:val="16"/>
          <w:szCs w:val="16"/>
        </w:rPr>
        <w:t>q</w:t>
      </w:r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er</w:t>
      </w:r>
      <w:proofErr w:type="spellEnd"/>
      <w:r>
        <w:rPr>
          <w:rFonts w:ascii="Verdana" w:hAnsi="Verdana" w:cs="Verdana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acus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çã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imina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ntr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8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el</w:t>
      </w:r>
      <w:r>
        <w:rPr>
          <w:rFonts w:ascii="Verdana" w:hAnsi="Verdana" w:cs="Verdana"/>
          <w:spacing w:val="1"/>
          <w:sz w:val="16"/>
          <w:szCs w:val="16"/>
        </w:rPr>
        <w:t>a</w:t>
      </w:r>
      <w:proofErr w:type="spellEnd"/>
      <w:r>
        <w:rPr>
          <w:rFonts w:ascii="Verdana" w:hAnsi="Verdana" w:cs="Verdana"/>
          <w:sz w:val="16"/>
          <w:szCs w:val="16"/>
        </w:rPr>
        <w:t>.”</w:t>
      </w: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:rsidR="00BB0988" w:rsidRDefault="00BB0988" w:rsidP="00BB0988">
      <w:pPr>
        <w:widowControl w:val="0"/>
        <w:numPr>
          <w:ilvl w:val="0"/>
          <w:numId w:val="1"/>
        </w:numPr>
        <w:tabs>
          <w:tab w:val="left" w:pos="177"/>
          <w:tab w:val="left" w:pos="738"/>
          <w:tab w:val="left" w:pos="1274"/>
          <w:tab w:val="left" w:pos="1881"/>
          <w:tab w:val="left" w:pos="2958"/>
          <w:tab w:val="left" w:pos="4345"/>
          <w:tab w:val="left" w:pos="5005"/>
          <w:tab w:val="left" w:pos="5780"/>
          <w:tab w:val="left" w:pos="6781"/>
          <w:tab w:val="left" w:pos="7389"/>
          <w:tab w:val="left" w:pos="8266"/>
          <w:tab w:val="left" w:pos="9501"/>
        </w:tabs>
        <w:kinsoku w:val="0"/>
        <w:overflowPunct w:val="0"/>
        <w:autoSpaceDE w:val="0"/>
        <w:autoSpaceDN w:val="0"/>
        <w:adjustRightInd w:val="0"/>
        <w:spacing w:before="81" w:after="0" w:line="240" w:lineRule="auto"/>
        <w:ind w:left="114" w:right="111" w:firstLine="0"/>
        <w:rPr>
          <w:rFonts w:ascii="Verdana" w:hAnsi="Verdana" w:cs="Verdana"/>
          <w:color w:val="000000"/>
          <w:sz w:val="16"/>
          <w:szCs w:val="16"/>
        </w:rPr>
      </w:pPr>
      <w:r>
        <w:rPr>
          <w:noProof/>
        </w:rPr>
        <w:pict>
          <v:shape id="_x0000_s1027" style="position:absolute;left:0;text-align:left;margin-left:56.7pt;margin-top:.45pt;width:2in;height:1pt;z-index:-3;mso-position-horizontal-relative:page;mso-position-vertical-relative:text" coordsize="2880,20" o:allowincell="f" path="m,hhl2880,e" filled="f" strokeweight=".20458mm">
            <v:path arrowok="t"/>
            <w10:wrap anchorx="page"/>
          </v:shape>
        </w:pict>
      </w:r>
      <w:r>
        <w:rPr>
          <w:rFonts w:ascii="Verdana" w:hAnsi="Verdana" w:cs="Verdana"/>
          <w:color w:val="0000FF"/>
          <w:w w:val="99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z w:val="16"/>
          <w:szCs w:val="16"/>
          <w:u w:val="single"/>
        </w:rPr>
        <w:tab/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B</w:t>
      </w:r>
      <w:r>
        <w:rPr>
          <w:rFonts w:ascii="Verdana" w:hAnsi="Verdana" w:cs="Verdana"/>
          <w:color w:val="0000FF"/>
          <w:sz w:val="16"/>
          <w:szCs w:val="16"/>
          <w:u w:val="single"/>
        </w:rPr>
        <w:t>O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BBIO,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4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N</w:t>
      </w:r>
      <w:r>
        <w:rPr>
          <w:rFonts w:ascii="Verdana" w:hAnsi="Verdana" w:cs="Verdana"/>
          <w:color w:val="0000FF"/>
          <w:sz w:val="16"/>
          <w:szCs w:val="16"/>
          <w:u w:val="single"/>
        </w:rPr>
        <w:t>orb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e</w:t>
      </w:r>
      <w:r>
        <w:rPr>
          <w:rFonts w:ascii="Verdana" w:hAnsi="Verdana" w:cs="Verdana"/>
          <w:color w:val="0000FF"/>
          <w:sz w:val="16"/>
          <w:szCs w:val="16"/>
          <w:u w:val="single"/>
        </w:rPr>
        <w:t>r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to.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4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De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4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la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4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ide</w:t>
      </w:r>
      <w:r>
        <w:rPr>
          <w:rFonts w:ascii="Verdana" w:hAnsi="Verdana" w:cs="Verdana"/>
          <w:color w:val="0000FF"/>
          <w:spacing w:val="1"/>
          <w:sz w:val="16"/>
          <w:szCs w:val="16"/>
          <w:u w:val="single"/>
        </w:rPr>
        <w:t>o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l</w:t>
      </w:r>
      <w:r>
        <w:rPr>
          <w:rFonts w:ascii="Verdana" w:hAnsi="Verdana" w:cs="Verdana"/>
          <w:color w:val="0000FF"/>
          <w:sz w:val="16"/>
          <w:szCs w:val="16"/>
          <w:u w:val="single"/>
        </w:rPr>
        <w:t>o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gía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2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1"/>
          <w:sz w:val="16"/>
          <w:szCs w:val="16"/>
          <w:u w:val="single"/>
        </w:rPr>
        <w:t>d</w:t>
      </w:r>
      <w:r>
        <w:rPr>
          <w:rFonts w:ascii="Verdana" w:hAnsi="Verdana" w:cs="Verdana"/>
          <w:color w:val="0000FF"/>
          <w:sz w:val="16"/>
          <w:szCs w:val="16"/>
          <w:u w:val="single"/>
        </w:rPr>
        <w:t>emo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c</w:t>
      </w:r>
      <w:r>
        <w:rPr>
          <w:rFonts w:ascii="Verdana" w:hAnsi="Verdana" w:cs="Verdana"/>
          <w:color w:val="0000FF"/>
          <w:sz w:val="16"/>
          <w:szCs w:val="16"/>
          <w:u w:val="single"/>
        </w:rPr>
        <w:t>r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át</w:t>
      </w:r>
      <w:r>
        <w:rPr>
          <w:rFonts w:ascii="Verdana" w:hAnsi="Verdana" w:cs="Verdana"/>
          <w:color w:val="0000FF"/>
          <w:sz w:val="16"/>
          <w:szCs w:val="16"/>
          <w:u w:val="single"/>
        </w:rPr>
        <w:t>i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c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a </w:t>
      </w:r>
      <w:r>
        <w:rPr>
          <w:rFonts w:ascii="Verdana" w:hAnsi="Verdana" w:cs="Verdana"/>
          <w:color w:val="0000FF"/>
          <w:spacing w:val="3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a </w:t>
      </w:r>
      <w:r>
        <w:rPr>
          <w:rFonts w:ascii="Verdana" w:hAnsi="Verdana" w:cs="Verdana"/>
          <w:color w:val="0000FF"/>
          <w:spacing w:val="3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l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os </w:t>
      </w:r>
      <w:r>
        <w:rPr>
          <w:rFonts w:ascii="Verdana" w:hAnsi="Verdana" w:cs="Verdana"/>
          <w:color w:val="0000FF"/>
          <w:spacing w:val="3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p</w:t>
      </w:r>
      <w:r>
        <w:rPr>
          <w:rFonts w:ascii="Verdana" w:hAnsi="Verdana" w:cs="Verdana"/>
          <w:color w:val="0000FF"/>
          <w:sz w:val="16"/>
          <w:szCs w:val="16"/>
          <w:u w:val="single"/>
        </w:rPr>
        <w:t>ro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ce</w:t>
      </w:r>
      <w:r>
        <w:rPr>
          <w:rFonts w:ascii="Verdana" w:hAnsi="Verdana" w:cs="Verdana"/>
          <w:color w:val="0000FF"/>
          <w:spacing w:val="1"/>
          <w:sz w:val="16"/>
          <w:szCs w:val="16"/>
          <w:u w:val="single"/>
        </w:rPr>
        <w:t>d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i</w:t>
      </w:r>
      <w:r>
        <w:rPr>
          <w:rFonts w:ascii="Verdana" w:hAnsi="Verdana" w:cs="Verdana"/>
          <w:color w:val="0000FF"/>
          <w:sz w:val="16"/>
          <w:szCs w:val="16"/>
          <w:u w:val="single"/>
        </w:rPr>
        <w:t>m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i</w:t>
      </w:r>
      <w:r>
        <w:rPr>
          <w:rFonts w:ascii="Verdana" w:hAnsi="Verdana" w:cs="Verdana"/>
          <w:color w:val="0000FF"/>
          <w:sz w:val="16"/>
          <w:szCs w:val="16"/>
          <w:u w:val="single"/>
        </w:rPr>
        <w:t>e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n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tos </w:t>
      </w:r>
      <w:r>
        <w:rPr>
          <w:rFonts w:ascii="Verdana" w:hAnsi="Verdana" w:cs="Verdana"/>
          <w:color w:val="0000FF"/>
          <w:spacing w:val="2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u</w:t>
      </w:r>
      <w:r>
        <w:rPr>
          <w:rFonts w:ascii="Verdana" w:hAnsi="Verdana" w:cs="Verdana"/>
          <w:color w:val="0000FF"/>
          <w:spacing w:val="1"/>
          <w:sz w:val="16"/>
          <w:szCs w:val="16"/>
          <w:u w:val="single"/>
        </w:rPr>
        <w:t>n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ive</w:t>
      </w:r>
      <w:r>
        <w:rPr>
          <w:rFonts w:ascii="Verdana" w:hAnsi="Verdana" w:cs="Verdana"/>
          <w:color w:val="0000FF"/>
          <w:sz w:val="16"/>
          <w:szCs w:val="16"/>
          <w:u w:val="single"/>
        </w:rPr>
        <w:t>r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s</w:t>
      </w:r>
      <w:r>
        <w:rPr>
          <w:rFonts w:ascii="Verdana" w:hAnsi="Verdana" w:cs="Verdana"/>
          <w:color w:val="0000FF"/>
          <w:spacing w:val="1"/>
          <w:sz w:val="16"/>
          <w:szCs w:val="16"/>
          <w:u w:val="single"/>
        </w:rPr>
        <w:t>a</w:t>
      </w:r>
      <w:r>
        <w:rPr>
          <w:rFonts w:ascii="Verdana" w:hAnsi="Verdana" w:cs="Verdana"/>
          <w:color w:val="0000FF"/>
          <w:spacing w:val="-1"/>
          <w:sz w:val="16"/>
          <w:szCs w:val="16"/>
          <w:u w:val="single"/>
        </w:rPr>
        <w:t>l</w:t>
      </w:r>
      <w:r>
        <w:rPr>
          <w:rFonts w:ascii="Verdana" w:hAnsi="Verdana" w:cs="Verdana"/>
          <w:color w:val="0000FF"/>
          <w:sz w:val="16"/>
          <w:szCs w:val="16"/>
          <w:u w:val="single"/>
        </w:rPr>
        <w:t xml:space="preserve">es. </w:t>
      </w:r>
      <w:r>
        <w:rPr>
          <w:rFonts w:ascii="Verdana" w:hAnsi="Verdana" w:cs="Verdana"/>
          <w:color w:val="0000FF"/>
          <w:spacing w:val="1"/>
          <w:sz w:val="16"/>
          <w:szCs w:val="16"/>
          <w:u w:val="single"/>
        </w:rPr>
        <w:t xml:space="preserve"> </w:t>
      </w:r>
      <w:r>
        <w:rPr>
          <w:rFonts w:ascii="Verdana" w:hAnsi="Verdana" w:cs="Verdana"/>
          <w:color w:val="000000"/>
          <w:spacing w:val="-3"/>
          <w:sz w:val="16"/>
          <w:szCs w:val="16"/>
        </w:rPr>
        <w:t>R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e</w:t>
      </w:r>
      <w:r>
        <w:rPr>
          <w:rFonts w:ascii="Verdana" w:hAnsi="Verdana" w:cs="Verdana"/>
          <w:color w:val="000000"/>
          <w:spacing w:val="-16"/>
          <w:sz w:val="16"/>
          <w:szCs w:val="16"/>
        </w:rPr>
        <w:t>v</w:t>
      </w:r>
      <w:r>
        <w:rPr>
          <w:rFonts w:ascii="Verdana" w:hAnsi="Verdana" w:cs="Verdana"/>
          <w:color w:val="000000"/>
          <w:sz w:val="16"/>
          <w:szCs w:val="16"/>
        </w:rPr>
        <w:t xml:space="preserve">. </w:t>
      </w:r>
      <w:r>
        <w:rPr>
          <w:rFonts w:ascii="Verdana" w:hAnsi="Verdana" w:cs="Verdana"/>
          <w:color w:val="000000"/>
          <w:spacing w:val="4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Ju</w:t>
      </w:r>
      <w:r>
        <w:rPr>
          <w:rFonts w:ascii="Verdana" w:hAnsi="Verdana" w:cs="Verdana"/>
          <w:color w:val="000000"/>
          <w:spacing w:val="1"/>
          <w:sz w:val="16"/>
          <w:szCs w:val="16"/>
        </w:rPr>
        <w:t>r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í</w:t>
      </w:r>
      <w:r>
        <w:rPr>
          <w:rFonts w:ascii="Verdana" w:hAnsi="Verdana" w:cs="Verdana"/>
          <w:color w:val="000000"/>
          <w:spacing w:val="1"/>
          <w:sz w:val="16"/>
          <w:szCs w:val="16"/>
        </w:rPr>
        <w:t>d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i</w:t>
      </w:r>
      <w:r>
        <w:rPr>
          <w:rFonts w:ascii="Verdana" w:hAnsi="Verdana" w:cs="Verdana"/>
          <w:color w:val="000000"/>
          <w:sz w:val="16"/>
          <w:szCs w:val="16"/>
        </w:rPr>
        <w:t xml:space="preserve">ca </w:t>
      </w:r>
      <w:r>
        <w:rPr>
          <w:rFonts w:ascii="Verdana" w:hAnsi="Verdana" w:cs="Verdana"/>
          <w:color w:val="000000"/>
          <w:spacing w:val="4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B</w:t>
      </w:r>
      <w:r>
        <w:rPr>
          <w:rFonts w:ascii="Verdana" w:hAnsi="Verdana" w:cs="Verdana"/>
          <w:color w:val="000000"/>
          <w:sz w:val="16"/>
          <w:szCs w:val="16"/>
        </w:rPr>
        <w:t>ol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e</w:t>
      </w:r>
      <w:r>
        <w:rPr>
          <w:rFonts w:ascii="Verdana" w:hAnsi="Verdana" w:cs="Verdana"/>
          <w:color w:val="000000"/>
          <w:sz w:val="16"/>
          <w:szCs w:val="16"/>
        </w:rPr>
        <w:t>tín</w:t>
      </w:r>
      <w:r>
        <w:rPr>
          <w:rFonts w:ascii="Verdana" w:hAnsi="Verdana" w:cs="Verdana"/>
          <w:color w:val="000000"/>
          <w:w w:val="99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M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e</w:t>
      </w:r>
      <w:r>
        <w:rPr>
          <w:rFonts w:ascii="Verdana" w:hAnsi="Verdana" w:cs="Verdana"/>
          <w:color w:val="000000"/>
          <w:sz w:val="16"/>
          <w:szCs w:val="16"/>
        </w:rPr>
        <w:t>xi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c</w:t>
      </w:r>
      <w:r>
        <w:rPr>
          <w:rFonts w:ascii="Verdana" w:hAnsi="Verdana" w:cs="Verdana"/>
          <w:color w:val="000000"/>
          <w:sz w:val="16"/>
          <w:szCs w:val="16"/>
        </w:rPr>
        <w:t>ano</w:t>
      </w:r>
      <w:r>
        <w:rPr>
          <w:rFonts w:ascii="Verdana" w:hAnsi="Verdana" w:cs="Verdana"/>
          <w:color w:val="000000"/>
          <w:sz w:val="16"/>
          <w:szCs w:val="16"/>
        </w:rPr>
        <w:tab/>
        <w:t>de</w:t>
      </w:r>
      <w:r>
        <w:rPr>
          <w:rFonts w:ascii="Verdana" w:hAnsi="Verdana" w:cs="Verdana"/>
          <w:color w:val="000000"/>
          <w:sz w:val="16"/>
          <w:szCs w:val="16"/>
        </w:rPr>
        <w:tab/>
      </w:r>
      <w:r>
        <w:rPr>
          <w:rFonts w:ascii="Verdana" w:hAnsi="Verdana" w:cs="Verdana"/>
          <w:color w:val="000000"/>
          <w:spacing w:val="-1"/>
          <w:sz w:val="16"/>
          <w:szCs w:val="16"/>
        </w:rPr>
        <w:t>De</w:t>
      </w:r>
      <w:r>
        <w:rPr>
          <w:rFonts w:ascii="Verdana" w:hAnsi="Verdana" w:cs="Verdana"/>
          <w:color w:val="000000"/>
          <w:spacing w:val="1"/>
          <w:sz w:val="16"/>
          <w:szCs w:val="16"/>
        </w:rPr>
        <w:t>r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ec</w:t>
      </w:r>
      <w:r>
        <w:rPr>
          <w:rFonts w:ascii="Verdana" w:hAnsi="Verdana" w:cs="Verdana"/>
          <w:color w:val="000000"/>
          <w:spacing w:val="1"/>
          <w:sz w:val="16"/>
          <w:szCs w:val="16"/>
        </w:rPr>
        <w:t>h</w:t>
      </w:r>
      <w:r>
        <w:rPr>
          <w:rFonts w:ascii="Verdana" w:hAnsi="Verdana" w:cs="Verdana"/>
          <w:color w:val="000000"/>
          <w:sz w:val="16"/>
          <w:szCs w:val="16"/>
        </w:rPr>
        <w:t>o</w:t>
      </w:r>
      <w:r>
        <w:rPr>
          <w:rFonts w:ascii="Verdana" w:hAnsi="Verdana" w:cs="Verdana"/>
          <w:color w:val="000000"/>
          <w:sz w:val="16"/>
          <w:szCs w:val="16"/>
        </w:rPr>
        <w:tab/>
        <w:t>Co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m</w:t>
      </w:r>
      <w:r>
        <w:rPr>
          <w:rFonts w:ascii="Verdana" w:hAnsi="Verdana" w:cs="Verdana"/>
          <w:color w:val="000000"/>
          <w:sz w:val="16"/>
          <w:szCs w:val="16"/>
        </w:rPr>
        <w:t>pa</w:t>
      </w:r>
      <w:r>
        <w:rPr>
          <w:rFonts w:ascii="Verdana" w:hAnsi="Verdana" w:cs="Verdana"/>
          <w:color w:val="000000"/>
          <w:spacing w:val="-3"/>
          <w:sz w:val="16"/>
          <w:szCs w:val="16"/>
        </w:rPr>
        <w:t>r</w:t>
      </w:r>
      <w:r>
        <w:rPr>
          <w:rFonts w:ascii="Verdana" w:hAnsi="Verdana" w:cs="Verdana"/>
          <w:color w:val="000000"/>
          <w:sz w:val="16"/>
          <w:szCs w:val="16"/>
        </w:rPr>
        <w:t>ad</w:t>
      </w:r>
      <w:r>
        <w:rPr>
          <w:rFonts w:ascii="Verdana" w:hAnsi="Verdana" w:cs="Verdana"/>
          <w:color w:val="000000"/>
          <w:spacing w:val="-3"/>
          <w:sz w:val="16"/>
          <w:szCs w:val="16"/>
        </w:rPr>
        <w:t>o</w:t>
      </w:r>
      <w:r>
        <w:rPr>
          <w:rFonts w:ascii="Verdana" w:hAnsi="Verdana" w:cs="Verdana"/>
          <w:color w:val="000000"/>
          <w:sz w:val="16"/>
          <w:szCs w:val="16"/>
        </w:rPr>
        <w:t>,</w:t>
      </w:r>
      <w:r>
        <w:rPr>
          <w:rFonts w:ascii="Verdana" w:hAnsi="Verdana" w:cs="Verdana"/>
          <w:color w:val="000000"/>
          <w:sz w:val="16"/>
          <w:szCs w:val="16"/>
        </w:rPr>
        <w:tab/>
        <w:t>nº.</w:t>
      </w:r>
      <w:r>
        <w:rPr>
          <w:rFonts w:ascii="Verdana" w:hAnsi="Verdana" w:cs="Verdana"/>
          <w:color w:val="000000"/>
          <w:sz w:val="16"/>
          <w:szCs w:val="16"/>
        </w:rPr>
        <w:tab/>
        <w:t>103,</w:t>
      </w:r>
      <w:r>
        <w:rPr>
          <w:rFonts w:ascii="Verdana" w:hAnsi="Verdana" w:cs="Verdana"/>
          <w:color w:val="000000"/>
          <w:sz w:val="16"/>
          <w:szCs w:val="16"/>
        </w:rPr>
        <w:tab/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jan</w:t>
      </w:r>
      <w:proofErr w:type="spellEnd"/>
      <w:r>
        <w:rPr>
          <w:rFonts w:ascii="Verdana" w:hAnsi="Verdana" w:cs="Verdana"/>
          <w:color w:val="000000"/>
          <w:spacing w:val="-2"/>
          <w:sz w:val="16"/>
          <w:szCs w:val="16"/>
        </w:rPr>
        <w:t>-</w:t>
      </w:r>
      <w:r>
        <w:rPr>
          <w:rFonts w:ascii="Verdana" w:hAnsi="Verdana" w:cs="Verdana"/>
          <w:color w:val="000000"/>
          <w:sz w:val="16"/>
          <w:szCs w:val="16"/>
        </w:rPr>
        <w:t>abr</w:t>
      </w:r>
      <w:r>
        <w:rPr>
          <w:rFonts w:ascii="Verdana" w:hAnsi="Verdana" w:cs="Verdana"/>
          <w:color w:val="000000"/>
          <w:sz w:val="16"/>
          <w:szCs w:val="16"/>
        </w:rPr>
        <w:tab/>
        <w:t>de</w:t>
      </w:r>
      <w:r>
        <w:rPr>
          <w:rFonts w:ascii="Verdana" w:hAnsi="Verdana" w:cs="Verdana"/>
          <w:color w:val="000000"/>
          <w:sz w:val="16"/>
          <w:szCs w:val="16"/>
        </w:rPr>
        <w:tab/>
        <w:t>2002.</w:t>
      </w:r>
      <w:r>
        <w:rPr>
          <w:rFonts w:ascii="Verdana" w:hAnsi="Verdana" w:cs="Verdana"/>
          <w:color w:val="000000"/>
          <w:sz w:val="16"/>
          <w:szCs w:val="16"/>
        </w:rPr>
        <w:tab/>
      </w:r>
      <w:proofErr w:type="spellStart"/>
      <w:r>
        <w:rPr>
          <w:rFonts w:ascii="Verdana" w:hAnsi="Verdana" w:cs="Verdana"/>
          <w:color w:val="000000"/>
          <w:spacing w:val="-1"/>
          <w:sz w:val="16"/>
          <w:szCs w:val="16"/>
        </w:rPr>
        <w:t>Dis</w:t>
      </w:r>
      <w:r>
        <w:rPr>
          <w:rFonts w:ascii="Verdana" w:hAnsi="Verdana" w:cs="Verdana"/>
          <w:color w:val="000000"/>
          <w:sz w:val="16"/>
          <w:szCs w:val="16"/>
        </w:rPr>
        <w:t>p</w:t>
      </w:r>
      <w:r>
        <w:rPr>
          <w:rFonts w:ascii="Verdana" w:hAnsi="Verdana" w:cs="Verdana"/>
          <w:color w:val="000000"/>
          <w:spacing w:val="1"/>
          <w:sz w:val="16"/>
          <w:szCs w:val="16"/>
        </w:rPr>
        <w:t>o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nív</w:t>
      </w:r>
      <w:r>
        <w:rPr>
          <w:rFonts w:ascii="Verdana" w:hAnsi="Verdana" w:cs="Verdana"/>
          <w:color w:val="000000"/>
          <w:sz w:val="16"/>
          <w:szCs w:val="16"/>
        </w:rPr>
        <w:t>el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ab/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em</w:t>
      </w:r>
      <w:proofErr w:type="spellEnd"/>
    </w:p>
    <w:p w:rsidR="00BB0988" w:rsidRDefault="00BB0988" w:rsidP="00BB0988">
      <w:pPr>
        <w:kinsoku w:val="0"/>
        <w:overflowPunct w:val="0"/>
        <w:ind w:left="114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&lt;</w:t>
      </w:r>
      <w:hyperlink r:id="rId9" w:history="1"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h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t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tp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: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//w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w</w:t>
        </w:r>
        <w:r>
          <w:rPr>
            <w:rFonts w:ascii="Verdana" w:hAnsi="Verdana" w:cs="Verdana"/>
            <w:color w:val="0000FF"/>
            <w:spacing w:val="-6"/>
            <w:sz w:val="16"/>
            <w:szCs w:val="16"/>
            <w:u w:val="single"/>
          </w:rPr>
          <w:t>w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.juri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d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ic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a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s.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u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n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a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m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.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mx/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p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ublic</w:t>
        </w:r>
        <w:r>
          <w:rPr>
            <w:rFonts w:ascii="Verdana" w:hAnsi="Verdana" w:cs="Verdana"/>
            <w:color w:val="0000FF"/>
            <w:spacing w:val="2"/>
            <w:sz w:val="16"/>
            <w:szCs w:val="16"/>
            <w:u w:val="single"/>
          </w:rPr>
          <w:t>a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/re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v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/b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ol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e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t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i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n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/c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o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n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t/</w:t>
        </w:r>
        <w:r>
          <w:rPr>
            <w:rFonts w:ascii="Verdana" w:hAnsi="Verdana" w:cs="Verdana"/>
            <w:color w:val="0000FF"/>
            <w:spacing w:val="1"/>
            <w:sz w:val="16"/>
            <w:szCs w:val="16"/>
            <w:u w:val="single"/>
          </w:rPr>
          <w:t>1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03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/inf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/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inf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10.</w:t>
        </w:r>
        <w:r>
          <w:rPr>
            <w:rFonts w:ascii="Verdana" w:hAnsi="Verdana" w:cs="Verdana"/>
            <w:color w:val="0000FF"/>
            <w:spacing w:val="-1"/>
            <w:sz w:val="16"/>
            <w:szCs w:val="16"/>
            <w:u w:val="single"/>
          </w:rPr>
          <w:t>h</w:t>
        </w:r>
        <w:r>
          <w:rPr>
            <w:rFonts w:ascii="Verdana" w:hAnsi="Verdana" w:cs="Verdana"/>
            <w:color w:val="0000FF"/>
            <w:sz w:val="16"/>
            <w:szCs w:val="16"/>
            <w:u w:val="single"/>
          </w:rPr>
          <w:t>t</w:t>
        </w:r>
        <w:r>
          <w:rPr>
            <w:rFonts w:ascii="Verdana" w:hAnsi="Verdana" w:cs="Verdana"/>
            <w:color w:val="0000FF"/>
            <w:spacing w:val="-2"/>
            <w:sz w:val="16"/>
            <w:szCs w:val="16"/>
            <w:u w:val="single"/>
          </w:rPr>
          <w:t>m</w:t>
        </w:r>
      </w:hyperlink>
      <w:r>
        <w:rPr>
          <w:rFonts w:ascii="Verdana" w:hAnsi="Verdana" w:cs="Verdana"/>
          <w:color w:val="000000"/>
          <w:sz w:val="16"/>
          <w:szCs w:val="16"/>
        </w:rPr>
        <w:t>&gt;.</w:t>
      </w:r>
      <w:r>
        <w:rPr>
          <w:rFonts w:ascii="Verdana" w:hAnsi="Verdana" w:cs="Verdana"/>
          <w:color w:val="000000"/>
          <w:spacing w:val="-1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A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c</w:t>
      </w:r>
      <w:r>
        <w:rPr>
          <w:rFonts w:ascii="Verdana" w:hAnsi="Verdana" w:cs="Verdana"/>
          <w:color w:val="000000"/>
          <w:sz w:val="16"/>
          <w:szCs w:val="16"/>
        </w:rPr>
        <w:t>e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ss</w:t>
      </w:r>
      <w:r>
        <w:rPr>
          <w:rFonts w:ascii="Verdana" w:hAnsi="Verdana" w:cs="Verdana"/>
          <w:color w:val="000000"/>
          <w:sz w:val="16"/>
          <w:szCs w:val="16"/>
        </w:rPr>
        <w:t>o</w:t>
      </w:r>
      <w:proofErr w:type="spellEnd"/>
      <w:r>
        <w:rPr>
          <w:rFonts w:ascii="Verdana" w:hAnsi="Verdana" w:cs="Verdana"/>
          <w:color w:val="000000"/>
          <w:spacing w:val="-1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color w:val="000000"/>
          <w:sz w:val="16"/>
          <w:szCs w:val="16"/>
        </w:rPr>
        <w:t>e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m</w:t>
      </w:r>
      <w:proofErr w:type="spellEnd"/>
      <w:r>
        <w:rPr>
          <w:rFonts w:ascii="Verdana" w:hAnsi="Verdana" w:cs="Verdana"/>
          <w:color w:val="000000"/>
          <w:sz w:val="16"/>
          <w:szCs w:val="16"/>
        </w:rPr>
        <w:t>:</w:t>
      </w:r>
      <w:r>
        <w:rPr>
          <w:rFonts w:ascii="Verdana" w:hAnsi="Verdana" w:cs="Verdana"/>
          <w:color w:val="000000"/>
          <w:spacing w:val="-17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14</w:t>
      </w:r>
      <w:r>
        <w:rPr>
          <w:rFonts w:ascii="Verdana" w:hAnsi="Verdana" w:cs="Verdana"/>
          <w:color w:val="000000"/>
          <w:spacing w:val="-16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n</w:t>
      </w:r>
      <w:r>
        <w:rPr>
          <w:rFonts w:ascii="Verdana" w:hAnsi="Verdana" w:cs="Verdana"/>
          <w:color w:val="000000"/>
          <w:spacing w:val="-1"/>
          <w:sz w:val="16"/>
          <w:szCs w:val="16"/>
        </w:rPr>
        <w:t>o</w:t>
      </w:r>
      <w:r>
        <w:rPr>
          <w:rFonts w:ascii="Verdana" w:hAnsi="Verdana" w:cs="Verdana"/>
          <w:color w:val="000000"/>
          <w:spacing w:val="-16"/>
          <w:sz w:val="16"/>
          <w:szCs w:val="16"/>
        </w:rPr>
        <w:t>v</w:t>
      </w:r>
      <w:r>
        <w:rPr>
          <w:rFonts w:ascii="Verdana" w:hAnsi="Verdana" w:cs="Verdana"/>
          <w:color w:val="000000"/>
          <w:sz w:val="16"/>
          <w:szCs w:val="16"/>
        </w:rPr>
        <w:t>.</w:t>
      </w:r>
      <w:r>
        <w:rPr>
          <w:rFonts w:ascii="Verdana" w:hAnsi="Verdana" w:cs="Verdana"/>
          <w:color w:val="000000"/>
          <w:spacing w:val="-17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2</w:t>
      </w:r>
      <w:r>
        <w:rPr>
          <w:rFonts w:ascii="Verdana" w:hAnsi="Verdana" w:cs="Verdana"/>
          <w:color w:val="000000"/>
          <w:spacing w:val="1"/>
          <w:sz w:val="16"/>
          <w:szCs w:val="16"/>
        </w:rPr>
        <w:t>0</w:t>
      </w:r>
      <w:r>
        <w:rPr>
          <w:rFonts w:ascii="Verdana" w:hAnsi="Verdana" w:cs="Verdana"/>
          <w:color w:val="000000"/>
          <w:sz w:val="16"/>
          <w:szCs w:val="16"/>
        </w:rPr>
        <w:t>07.</w:t>
      </w:r>
    </w:p>
    <w:p w:rsidR="00BB0988" w:rsidRDefault="00BB0988" w:rsidP="00BB0988">
      <w:pPr>
        <w:kinsoku w:val="0"/>
        <w:overflowPunct w:val="0"/>
        <w:spacing w:before="5" w:line="180" w:lineRule="exact"/>
        <w:rPr>
          <w:sz w:val="18"/>
          <w:szCs w:val="18"/>
        </w:rPr>
      </w:pPr>
    </w:p>
    <w:p w:rsidR="00BB0988" w:rsidRDefault="00BB0988" w:rsidP="00BB0988">
      <w:pPr>
        <w:widowControl w:val="0"/>
        <w:numPr>
          <w:ilvl w:val="0"/>
          <w:numId w:val="1"/>
        </w:numPr>
        <w:tabs>
          <w:tab w:val="left" w:pos="68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81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pacing w:val="-1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AR</w:t>
      </w:r>
      <w:r>
        <w:rPr>
          <w:rFonts w:ascii="Verdana" w:hAnsi="Verdana" w:cs="Verdana"/>
          <w:spacing w:val="-1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OSA,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Y.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Oração</w:t>
      </w:r>
      <w:proofErr w:type="spellEnd"/>
      <w:r>
        <w:rPr>
          <w:rFonts w:ascii="Verdana" w:hAnsi="Verdana" w:cs="Verdana"/>
          <w:i/>
          <w:iCs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aos</w:t>
      </w:r>
      <w:proofErr w:type="spellEnd"/>
      <w:r>
        <w:rPr>
          <w:rFonts w:ascii="Verdana" w:hAnsi="Verdana" w:cs="Verdana"/>
          <w:i/>
          <w:iCs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moço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s</w:t>
      </w:r>
      <w:proofErr w:type="spellEnd"/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São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Paulo: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R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l,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2004,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p.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47.</w:t>
      </w:r>
    </w:p>
    <w:p w:rsidR="00BB0988" w:rsidRDefault="00BB0988" w:rsidP="00BB0988">
      <w:pPr>
        <w:widowControl w:val="0"/>
        <w:numPr>
          <w:ilvl w:val="0"/>
          <w:numId w:val="1"/>
        </w:numPr>
        <w:tabs>
          <w:tab w:val="left" w:pos="68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81"/>
        <w:rPr>
          <w:rFonts w:ascii="Verdana" w:hAnsi="Verdana" w:cs="Verdana"/>
          <w:sz w:val="16"/>
          <w:szCs w:val="16"/>
        </w:rPr>
        <w:sectPr w:rsidR="00BB0988">
          <w:headerReference w:type="default" r:id="rId10"/>
          <w:footerReference w:type="default" r:id="rId11"/>
          <w:pgSz w:w="11905" w:h="16840"/>
          <w:pgMar w:top="1360" w:right="1020" w:bottom="280" w:left="1020" w:header="1170" w:footer="0" w:gutter="0"/>
          <w:pgNumType w:start="3"/>
          <w:cols w:space="720"/>
          <w:noEndnote/>
        </w:sectPr>
      </w:pPr>
    </w:p>
    <w:p w:rsidR="00BB0988" w:rsidRDefault="00BB0988" w:rsidP="00BB0988">
      <w:pPr>
        <w:pStyle w:val="Textoindependiente"/>
        <w:kinsoku w:val="0"/>
        <w:overflowPunct w:val="0"/>
        <w:spacing w:before="74"/>
        <w:ind w:left="4848" w:right="4849"/>
        <w:jc w:val="center"/>
      </w:pPr>
      <w:r>
        <w:lastRenderedPageBreak/>
        <w:t>4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ind w:left="114" w:right="111" w:firstLine="0"/>
        <w:jc w:val="both"/>
      </w:pPr>
      <w:r>
        <w:rPr>
          <w:spacing w:val="-1"/>
        </w:rPr>
        <w:t>D</w:t>
      </w:r>
      <w:r>
        <w:t>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Declaraçã</w:t>
      </w:r>
      <w:r>
        <w:t>o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Americ</w:t>
      </w:r>
      <w:r>
        <w:t>ana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t xml:space="preserve">s </w:t>
      </w:r>
      <w:proofErr w:type="spellStart"/>
      <w:r>
        <w:rPr>
          <w:spacing w:val="-1"/>
        </w:rPr>
        <w:t>Direito</w:t>
      </w:r>
      <w:r>
        <w:t>s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Deve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Homem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també</w:t>
      </w:r>
      <w:r>
        <w:t>m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1948</w:t>
      </w:r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colhem</w:t>
      </w:r>
      <w:proofErr w:type="spellEnd"/>
      <w:r>
        <w:rPr>
          <w:spacing w:val="-1"/>
        </w:rPr>
        <w:t>- s</w:t>
      </w:r>
      <w:r>
        <w:t>e</w:t>
      </w:r>
      <w:r>
        <w:rPr>
          <w:spacing w:val="65"/>
        </w:rPr>
        <w:t xml:space="preserve"> </w:t>
      </w:r>
      <w:r>
        <w:rPr>
          <w:spacing w:val="-1"/>
        </w:rPr>
        <w:t>termo</w:t>
      </w:r>
      <w:r>
        <w:t>s</w:t>
      </w:r>
      <w:r>
        <w:rPr>
          <w:spacing w:val="64"/>
        </w:rPr>
        <w:t xml:space="preserve"> </w:t>
      </w:r>
      <w:r>
        <w:rPr>
          <w:spacing w:val="-1"/>
        </w:rPr>
        <w:t>similare</w:t>
      </w:r>
      <w:r>
        <w:t>s</w:t>
      </w:r>
      <w:r>
        <w:rPr>
          <w:spacing w:val="66"/>
        </w:rPr>
        <w:t xml:space="preserve"> </w:t>
      </w:r>
      <w:r>
        <w:rPr>
          <w:spacing w:val="-1"/>
        </w:rPr>
        <w:t>rela</w:t>
      </w:r>
      <w:r>
        <w:rPr>
          <w:spacing w:val="1"/>
        </w:rPr>
        <w:t>t</w:t>
      </w:r>
      <w:r>
        <w:rPr>
          <w:spacing w:val="-1"/>
        </w:rPr>
        <w:t>ivament</w:t>
      </w:r>
      <w:r>
        <w:t>e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66"/>
        </w:rPr>
        <w:t xml:space="preserve"> </w:t>
      </w:r>
      <w:proofErr w:type="spellStart"/>
      <w:r>
        <w:rPr>
          <w:spacing w:val="-1"/>
        </w:rPr>
        <w:t>acess</w:t>
      </w:r>
      <w:r>
        <w:t>o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Judiciári</w:t>
      </w:r>
      <w:r>
        <w:t>o</w:t>
      </w:r>
      <w:proofErr w:type="spellEnd"/>
      <w:r>
        <w:rPr>
          <w:spacing w:val="66"/>
        </w:rPr>
        <w:t xml:space="preserve"> </w:t>
      </w:r>
      <w:r>
        <w:t>e</w:t>
      </w:r>
      <w:r>
        <w:rPr>
          <w:spacing w:val="65"/>
        </w:rPr>
        <w:t xml:space="preserve"> </w:t>
      </w:r>
      <w:r>
        <w:rPr>
          <w:spacing w:val="-1"/>
        </w:rPr>
        <w:t>letra</w:t>
      </w:r>
      <w:r>
        <w:t>s</w:t>
      </w:r>
      <w:r>
        <w:rPr>
          <w:spacing w:val="66"/>
        </w:rPr>
        <w:t xml:space="preserve"> </w:t>
      </w:r>
      <w:proofErr w:type="spellStart"/>
      <w:r>
        <w:rPr>
          <w:spacing w:val="-1"/>
        </w:rPr>
        <w:t>mai</w:t>
      </w:r>
      <w:r>
        <w:t>s</w:t>
      </w:r>
      <w:proofErr w:type="spellEnd"/>
      <w:r>
        <w:rPr>
          <w:spacing w:val="65"/>
        </w:rPr>
        <w:t xml:space="preserve"> </w:t>
      </w:r>
      <w:r>
        <w:rPr>
          <w:spacing w:val="-1"/>
        </w:rPr>
        <w:t>clara</w:t>
      </w:r>
      <w:r>
        <w:t>s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quant</w:t>
      </w:r>
      <w:r>
        <w:t>o</w:t>
      </w:r>
      <w:proofErr w:type="spellEnd"/>
      <w:r>
        <w:rPr>
          <w:spacing w:val="66"/>
        </w:rPr>
        <w:t xml:space="preserve"> </w:t>
      </w:r>
      <w:r>
        <w:t xml:space="preserve">à </w:t>
      </w:r>
      <w:proofErr w:type="spellStart"/>
      <w:r>
        <w:rPr>
          <w:spacing w:val="-1"/>
        </w:rPr>
        <w:t>garanti</w:t>
      </w:r>
      <w:r>
        <w:t>a</w:t>
      </w:r>
      <w:proofErr w:type="spellEnd"/>
      <w:r>
        <w:rPr>
          <w:spacing w:val="5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celeridad</w:t>
      </w:r>
      <w:r>
        <w:t>e</w:t>
      </w:r>
      <w:proofErr w:type="spellEnd"/>
      <w:r>
        <w:rPr>
          <w:spacing w:val="59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apr</w:t>
      </w:r>
      <w:r>
        <w:rPr>
          <w:spacing w:val="-2"/>
        </w:rPr>
        <w:t>e</w:t>
      </w:r>
      <w:r>
        <w:rPr>
          <w:spacing w:val="-1"/>
        </w:rPr>
        <w:t>ciaçã</w:t>
      </w:r>
      <w:r>
        <w:t>o</w:t>
      </w:r>
      <w:proofErr w:type="spellEnd"/>
      <w:r>
        <w:rPr>
          <w:spacing w:val="59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controvérsi</w:t>
      </w:r>
      <w:r>
        <w:t>a</w:t>
      </w:r>
      <w:proofErr w:type="spellEnd"/>
      <w:r>
        <w:rPr>
          <w:spacing w:val="58"/>
        </w:rPr>
        <w:t xml:space="preserve"> </w:t>
      </w:r>
      <w:r>
        <w:rPr>
          <w:spacing w:val="-1"/>
        </w:rPr>
        <w:t>pel</w:t>
      </w:r>
      <w:r>
        <w:t>o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Judiciári</w:t>
      </w:r>
      <w:r>
        <w:t>o</w:t>
      </w:r>
      <w:proofErr w:type="spellEnd"/>
      <w:r>
        <w:rPr>
          <w:spacing w:val="58"/>
        </w:rPr>
        <w:t xml:space="preserve"> </w:t>
      </w:r>
      <w:r>
        <w:t>e</w:t>
      </w:r>
      <w:r>
        <w:rPr>
          <w:spacing w:val="59"/>
        </w:rPr>
        <w:t xml:space="preserve"> </w:t>
      </w:r>
      <w:r>
        <w:rPr>
          <w:spacing w:val="-1"/>
        </w:rPr>
        <w:t>pel</w:t>
      </w:r>
      <w:r>
        <w:t>a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administra</w:t>
      </w:r>
      <w:r>
        <w:rPr>
          <w:spacing w:val="1"/>
        </w:rPr>
        <w:t>ç</w:t>
      </w:r>
      <w:r>
        <w:t>ão</w:t>
      </w:r>
      <w:proofErr w:type="spellEnd"/>
      <w:r>
        <w:t xml:space="preserve"> </w:t>
      </w:r>
      <w:r>
        <w:rPr>
          <w:spacing w:val="-1"/>
        </w:rPr>
        <w:t>pública: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kinsoku w:val="0"/>
        <w:overflowPunct w:val="0"/>
        <w:ind w:left="823" w:right="148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“Art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go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XVII</w:t>
      </w:r>
      <w:r>
        <w:rPr>
          <w:rFonts w:ascii="Verdana" w:hAnsi="Verdana" w:cs="Verdana"/>
          <w:spacing w:val="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Di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ito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à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J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stiça.Toda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pessoa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pode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recorrer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aos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tr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b</w:t>
      </w:r>
      <w:r>
        <w:rPr>
          <w:rFonts w:ascii="Verdana" w:hAnsi="Verdana" w:cs="Verdana"/>
          <w:sz w:val="16"/>
          <w:szCs w:val="16"/>
        </w:rPr>
        <w:t>un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p</w:t>
      </w:r>
      <w:r>
        <w:rPr>
          <w:rFonts w:ascii="Verdana" w:hAnsi="Verdana" w:cs="Verdana"/>
          <w:sz w:val="16"/>
          <w:szCs w:val="16"/>
        </w:rPr>
        <w:t>ara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fazer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respe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tar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os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seus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itos</w:t>
      </w:r>
      <w:proofErr w:type="spellEnd"/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Dev</w:t>
      </w:r>
      <w:r>
        <w:rPr>
          <w:rFonts w:ascii="Verdana" w:hAnsi="Verdana" w:cs="Verdana"/>
          <w:sz w:val="16"/>
          <w:szCs w:val="16"/>
        </w:rPr>
        <w:t>e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po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ntar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utro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m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co</w:t>
      </w:r>
      <w:r>
        <w:rPr>
          <w:rFonts w:ascii="Verdana" w:hAnsi="Verdana" w:cs="Verdana"/>
          <w:sz w:val="16"/>
          <w:szCs w:val="16"/>
        </w:rPr>
        <w:t>m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b/>
          <w:bCs/>
          <w:spacing w:val="-1"/>
          <w:sz w:val="16"/>
          <w:szCs w:val="16"/>
        </w:rPr>
        <w:t>p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o</w:t>
      </w:r>
      <w:r>
        <w:rPr>
          <w:rFonts w:ascii="Verdana" w:hAnsi="Verdana" w:cs="Verdana"/>
          <w:b/>
          <w:bCs/>
          <w:sz w:val="16"/>
          <w:szCs w:val="16"/>
        </w:rPr>
        <w:t>ce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ss</w:t>
      </w:r>
      <w:r>
        <w:rPr>
          <w:rFonts w:ascii="Verdana" w:hAnsi="Verdana" w:cs="Verdana"/>
          <w:b/>
          <w:bCs/>
          <w:sz w:val="16"/>
          <w:szCs w:val="16"/>
        </w:rPr>
        <w:t>o</w:t>
      </w:r>
      <w:proofErr w:type="spellEnd"/>
      <w:r>
        <w:rPr>
          <w:rFonts w:ascii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im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p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le</w:t>
      </w:r>
      <w:r>
        <w:rPr>
          <w:rFonts w:ascii="Verdana" w:hAnsi="Verdana" w:cs="Verdana"/>
          <w:b/>
          <w:bCs/>
          <w:sz w:val="16"/>
          <w:szCs w:val="16"/>
        </w:rPr>
        <w:t>s</w:t>
      </w:r>
      <w:r>
        <w:rPr>
          <w:rFonts w:ascii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z w:val="16"/>
          <w:szCs w:val="16"/>
        </w:rPr>
        <w:t>e</w:t>
      </w:r>
      <w:r>
        <w:rPr>
          <w:rFonts w:ascii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b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ev</w:t>
      </w:r>
      <w:r>
        <w:rPr>
          <w:rFonts w:ascii="Verdana" w:hAnsi="Verdana" w:cs="Verdana"/>
          <w:b/>
          <w:bCs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me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te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q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al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j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stiça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proteja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contra</w:t>
      </w:r>
      <w:r>
        <w:rPr>
          <w:rFonts w:ascii="Verdana" w:hAnsi="Verdana" w:cs="Verdana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atos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to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ade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que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olem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em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seu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ejuízo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q</w:t>
      </w:r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al</w:t>
      </w:r>
      <w:r>
        <w:rPr>
          <w:rFonts w:ascii="Verdana" w:hAnsi="Verdana" w:cs="Verdana"/>
          <w:spacing w:val="1"/>
          <w:sz w:val="16"/>
          <w:szCs w:val="16"/>
        </w:rPr>
        <w:t>q</w:t>
      </w:r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er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dos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re</w:t>
      </w:r>
      <w:r>
        <w:rPr>
          <w:rFonts w:ascii="Verdana" w:hAnsi="Verdana" w:cs="Verdana"/>
          <w:spacing w:val="-1"/>
          <w:sz w:val="16"/>
          <w:szCs w:val="16"/>
        </w:rPr>
        <w:t>it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fundamentais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nsagrados</w:t>
      </w:r>
      <w:r>
        <w:rPr>
          <w:rFonts w:ascii="Verdana" w:hAnsi="Verdana" w:cs="Verdana"/>
          <w:spacing w:val="-1"/>
          <w:w w:val="99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ci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-1"/>
          <w:sz w:val="16"/>
          <w:szCs w:val="16"/>
        </w:rPr>
        <w:t>me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.</w:t>
      </w:r>
      <w:r>
        <w:rPr>
          <w:rFonts w:ascii="Verdana" w:hAnsi="Verdana" w:cs="Verdana"/>
          <w:sz w:val="16"/>
          <w:szCs w:val="16"/>
        </w:rPr>
        <w:t>”</w:t>
      </w:r>
      <w:r>
        <w:rPr>
          <w:rFonts w:ascii="Verdana" w:hAnsi="Verdana" w:cs="Verdana"/>
          <w:spacing w:val="-11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(</w:t>
      </w:r>
      <w:proofErr w:type="gramStart"/>
      <w:r>
        <w:rPr>
          <w:rFonts w:ascii="Verdana" w:hAnsi="Verdana" w:cs="Verdana"/>
          <w:sz w:val="16"/>
          <w:szCs w:val="16"/>
        </w:rPr>
        <w:t>gr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fos</w:t>
      </w:r>
      <w:proofErr w:type="gramEnd"/>
      <w:r>
        <w:rPr>
          <w:rFonts w:ascii="Verdana" w:hAnsi="Verdana" w:cs="Verdana"/>
          <w:spacing w:val="-1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do</w:t>
      </w:r>
      <w:r>
        <w:rPr>
          <w:rFonts w:ascii="Verdana" w:hAnsi="Verdana" w:cs="Verdana"/>
          <w:spacing w:val="-10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autor).</w:t>
      </w:r>
    </w:p>
    <w:p w:rsidR="00BB0988" w:rsidRDefault="00BB0988" w:rsidP="00BB0988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ind w:left="823" w:right="462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“Ar</w:t>
      </w:r>
      <w:r>
        <w:rPr>
          <w:rFonts w:ascii="Verdana" w:hAnsi="Verdana" w:cs="Verdana"/>
          <w:spacing w:val="-1"/>
          <w:sz w:val="16"/>
          <w:szCs w:val="16"/>
        </w:rPr>
        <w:t>ti</w:t>
      </w:r>
      <w:r>
        <w:rPr>
          <w:rFonts w:ascii="Verdana" w:hAnsi="Verdana" w:cs="Verdana"/>
          <w:sz w:val="16"/>
          <w:szCs w:val="16"/>
        </w:rPr>
        <w:t>go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XXI</w:t>
      </w:r>
      <w:r>
        <w:rPr>
          <w:rFonts w:ascii="Verdana" w:hAnsi="Verdana" w:cs="Verdana"/>
          <w:spacing w:val="1"/>
          <w:sz w:val="16"/>
          <w:szCs w:val="16"/>
        </w:rPr>
        <w:t>V</w:t>
      </w:r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Di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pet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ção.Toda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pess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a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tem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direito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aprese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ar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pet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çõ</w:t>
      </w:r>
      <w:r>
        <w:rPr>
          <w:rFonts w:ascii="Verdana" w:hAnsi="Verdana" w:cs="Verdana"/>
          <w:sz w:val="16"/>
          <w:szCs w:val="16"/>
        </w:rPr>
        <w:t>es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res</w:t>
      </w:r>
      <w:r>
        <w:rPr>
          <w:rFonts w:ascii="Verdana" w:hAnsi="Verdana" w:cs="Verdana"/>
          <w:spacing w:val="1"/>
          <w:sz w:val="16"/>
          <w:szCs w:val="16"/>
        </w:rPr>
        <w:t>p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it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sa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qu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lq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er</w:t>
      </w:r>
      <w:proofErr w:type="spellEnd"/>
      <w:r>
        <w:rPr>
          <w:rFonts w:ascii="Verdana" w:hAnsi="Verdana" w:cs="Verdana"/>
          <w:spacing w:val="-1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ut</w:t>
      </w:r>
      <w:r>
        <w:rPr>
          <w:rFonts w:ascii="Verdana" w:hAnsi="Verdana" w:cs="Verdana"/>
          <w:sz w:val="16"/>
          <w:szCs w:val="16"/>
        </w:rPr>
        <w:t>or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dade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pe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nt</w:t>
      </w:r>
      <w:r>
        <w:rPr>
          <w:rFonts w:ascii="Verdana" w:hAnsi="Verdana" w:cs="Verdana"/>
          <w:sz w:val="16"/>
          <w:szCs w:val="16"/>
        </w:rPr>
        <w:t>e,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quer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por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ti</w:t>
      </w:r>
      <w:r>
        <w:rPr>
          <w:rFonts w:ascii="Verdana" w:hAnsi="Verdana" w:cs="Verdana"/>
          <w:sz w:val="16"/>
          <w:szCs w:val="16"/>
        </w:rPr>
        <w:t>vo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te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sse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ge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z w:val="16"/>
          <w:szCs w:val="16"/>
        </w:rPr>
        <w:t>al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q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er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teresse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pa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ic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lar,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assim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mo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ob</w:t>
      </w:r>
      <w:r>
        <w:rPr>
          <w:rFonts w:ascii="Verdana" w:hAnsi="Verdana" w:cs="Verdana"/>
          <w:spacing w:val="-1"/>
          <w:sz w:val="16"/>
          <w:szCs w:val="16"/>
        </w:rPr>
        <w:t>te</w:t>
      </w:r>
      <w:r>
        <w:rPr>
          <w:rFonts w:ascii="Verdana" w:hAnsi="Verdana" w:cs="Verdana"/>
          <w:sz w:val="16"/>
          <w:szCs w:val="16"/>
        </w:rPr>
        <w:t>r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uma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b/>
          <w:bCs/>
          <w:sz w:val="16"/>
          <w:szCs w:val="16"/>
        </w:rPr>
        <w:t>solução</w:t>
      </w:r>
      <w:proofErr w:type="spellEnd"/>
      <w:r>
        <w:rPr>
          <w:rFonts w:ascii="Verdana" w:hAnsi="Verdana" w:cs="Verdana"/>
          <w:b/>
          <w:bCs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z w:val="16"/>
          <w:szCs w:val="16"/>
        </w:rPr>
        <w:t>rá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p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hAnsi="Verdana" w:cs="Verdana"/>
          <w:b/>
          <w:bCs/>
          <w:sz w:val="16"/>
          <w:szCs w:val="16"/>
        </w:rPr>
        <w:t>da</w:t>
      </w:r>
      <w:r>
        <w:rPr>
          <w:rFonts w:ascii="Verdana" w:hAnsi="Verdana" w:cs="Verdana"/>
          <w:spacing w:val="1"/>
          <w:sz w:val="16"/>
          <w:szCs w:val="16"/>
        </w:rPr>
        <w:t>”</w:t>
      </w:r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(</w:t>
      </w:r>
      <w:proofErr w:type="gramStart"/>
      <w:r>
        <w:rPr>
          <w:rFonts w:ascii="Verdana" w:hAnsi="Verdana" w:cs="Verdana"/>
          <w:sz w:val="16"/>
          <w:szCs w:val="16"/>
        </w:rPr>
        <w:t>gr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fos</w:t>
      </w:r>
      <w:proofErr w:type="gram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do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autor).</w:t>
      </w:r>
    </w:p>
    <w:p w:rsidR="00BB0988" w:rsidRDefault="00BB0988" w:rsidP="00BB0988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ind w:left="114" w:right="111" w:firstLine="0"/>
        <w:jc w:val="both"/>
      </w:pPr>
      <w:r>
        <w:t>A</w:t>
      </w:r>
      <w:r>
        <w:rPr>
          <w:spacing w:val="36"/>
        </w:rPr>
        <w:t xml:space="preserve"> </w:t>
      </w:r>
      <w:r>
        <w:rPr>
          <w:spacing w:val="-1"/>
        </w:rPr>
        <w:t>indica</w:t>
      </w:r>
      <w:r>
        <w:t>r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omissã</w:t>
      </w:r>
      <w:r>
        <w:t>o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Esta</w:t>
      </w:r>
      <w:r>
        <w:rPr>
          <w:spacing w:val="-2"/>
        </w:rPr>
        <w:t>d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com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vi</w:t>
      </w:r>
      <w:r>
        <w:rPr>
          <w:spacing w:val="-3"/>
        </w:rPr>
        <w:t>o</w:t>
      </w:r>
      <w:r>
        <w:rPr>
          <w:spacing w:val="-1"/>
        </w:rPr>
        <w:t>lador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do</w:t>
      </w:r>
      <w:r>
        <w:t>s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direito</w:t>
      </w:r>
      <w:r>
        <w:t>s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seu</w:t>
      </w:r>
      <w:r>
        <w:t>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cidadãos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jurisdi</w:t>
      </w:r>
      <w:r>
        <w:rPr>
          <w:spacing w:val="1"/>
        </w:rPr>
        <w:t>c</w:t>
      </w:r>
      <w:r>
        <w:rPr>
          <w:spacing w:val="-1"/>
        </w:rPr>
        <w:t>ionados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busca-s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aind</w:t>
      </w:r>
      <w:r>
        <w:t>a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teo</w:t>
      </w:r>
      <w:r>
        <w:t>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Con</w:t>
      </w:r>
      <w:r>
        <w:rPr>
          <w:spacing w:val="-3"/>
        </w:rPr>
        <w:t>v</w:t>
      </w:r>
      <w:r>
        <w:rPr>
          <w:spacing w:val="-1"/>
        </w:rPr>
        <w:t>ençã</w:t>
      </w:r>
      <w:r>
        <w:t>o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American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sobr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Direito</w:t>
      </w:r>
      <w:r>
        <w:t>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u</w:t>
      </w:r>
      <w:r>
        <w:rPr>
          <w:spacing w:val="-1"/>
        </w:rPr>
        <w:t>mano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(Pa</w:t>
      </w:r>
      <w:r>
        <w:rPr>
          <w:spacing w:val="-2"/>
        </w:rPr>
        <w:t>c</w:t>
      </w:r>
      <w:r>
        <w:rPr>
          <w:spacing w:val="-1"/>
        </w:rPr>
        <w:t>to 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Sã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Jos</w:t>
      </w:r>
      <w:r>
        <w:t>é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Cost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Rica)</w:t>
      </w:r>
      <w: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ad</w:t>
      </w:r>
      <w:r>
        <w:rPr>
          <w:spacing w:val="-2"/>
        </w:rPr>
        <w:t>o</w:t>
      </w:r>
      <w:r>
        <w:t>t</w:t>
      </w:r>
      <w:r>
        <w:rPr>
          <w:spacing w:val="-1"/>
        </w:rPr>
        <w:t>a</w:t>
      </w:r>
      <w:r>
        <w:rPr>
          <w:spacing w:val="-2"/>
        </w:rPr>
        <w:t>d</w:t>
      </w:r>
      <w:r>
        <w:t>a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âmbit</w:t>
      </w:r>
      <w:r>
        <w:t>o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Organizaçã</w:t>
      </w:r>
      <w:r>
        <w:t>o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do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-1"/>
        </w:rPr>
        <w:t>tado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Americano</w:t>
      </w:r>
      <w:r>
        <w:t>s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1"/>
        </w:rPr>
        <w:t xml:space="preserve">OEA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22/11/</w:t>
      </w:r>
      <w:r>
        <w:rPr>
          <w:spacing w:val="-2"/>
        </w:rPr>
        <w:t>6</w:t>
      </w:r>
      <w:r>
        <w:rPr>
          <w:spacing w:val="-1"/>
        </w:rPr>
        <w:t>9</w:t>
      </w:r>
      <w:r>
        <w:t>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hav</w:t>
      </w:r>
      <w:r>
        <w:rPr>
          <w:spacing w:val="-2"/>
        </w:rPr>
        <w:t>e</w:t>
      </w:r>
      <w:r>
        <w:rPr>
          <w:spacing w:val="-1"/>
        </w:rPr>
        <w:t>nd</w:t>
      </w:r>
      <w:r>
        <w:t>o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entrad</w:t>
      </w:r>
      <w:r>
        <w:t>o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vigo</w:t>
      </w:r>
      <w:r>
        <w:t>r</w:t>
      </w:r>
      <w:r>
        <w:rPr>
          <w:spacing w:val="8"/>
        </w:rPr>
        <w:t xml:space="preserve"> </w:t>
      </w:r>
      <w:r>
        <w:rPr>
          <w:spacing w:val="-1"/>
        </w:rPr>
        <w:t>interna</w:t>
      </w:r>
      <w:r>
        <w:rPr>
          <w:spacing w:val="-2"/>
        </w:rPr>
        <w:t>c</w:t>
      </w:r>
      <w:r>
        <w:rPr>
          <w:spacing w:val="-1"/>
        </w:rPr>
        <w:t>iona</w:t>
      </w:r>
      <w:r>
        <w:t>l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18/7/7</w:t>
      </w:r>
      <w:r>
        <w:rPr>
          <w:spacing w:val="-2"/>
        </w:rPr>
        <w:t>8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conform</w:t>
      </w:r>
      <w:r>
        <w:t>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se</w:t>
      </w:r>
      <w:r>
        <w:t>u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artig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74</w:t>
      </w:r>
      <w:r>
        <w:t>,</w:t>
      </w:r>
      <w:r>
        <w:rPr>
          <w:spacing w:val="8"/>
        </w:rPr>
        <w:t xml:space="preserve"> </w:t>
      </w:r>
      <w:r>
        <w:t>§ 2º.</w:t>
      </w:r>
    </w:p>
    <w:p w:rsidR="00BB0988" w:rsidRDefault="00BB0988" w:rsidP="00BB0988">
      <w:pPr>
        <w:kinsoku w:val="0"/>
        <w:overflowPunct w:val="0"/>
        <w:spacing w:before="8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spacing w:line="233" w:lineRule="auto"/>
        <w:ind w:left="114" w:right="109" w:firstLine="0"/>
        <w:jc w:val="both"/>
      </w:pPr>
      <w:r>
        <w:t>P</w:t>
      </w:r>
      <w:r>
        <w:rPr>
          <w:spacing w:val="-1"/>
        </w:rPr>
        <w:t>ar</w:t>
      </w:r>
      <w:r>
        <w:t>a</w:t>
      </w:r>
      <w:r>
        <w:rPr>
          <w:spacing w:val="50"/>
        </w:rPr>
        <w:t xml:space="preserve"> </w:t>
      </w:r>
      <w:r>
        <w:t>o</w:t>
      </w:r>
      <w:r>
        <w:rPr>
          <w:spacing w:val="50"/>
        </w:rPr>
        <w:t xml:space="preserve"> </w:t>
      </w:r>
      <w:r>
        <w:rPr>
          <w:spacing w:val="-1"/>
        </w:rPr>
        <w:t>Br</w:t>
      </w:r>
      <w:r>
        <w:t>as</w:t>
      </w:r>
      <w:r>
        <w:rPr>
          <w:spacing w:val="-1"/>
        </w:rPr>
        <w:t>il</w:t>
      </w:r>
      <w:r>
        <w:t>,</w:t>
      </w:r>
      <w:r>
        <w:rPr>
          <w:spacing w:val="51"/>
        </w:rPr>
        <w:t xml:space="preserve"> </w:t>
      </w:r>
      <w:r>
        <w:t>a</w:t>
      </w:r>
      <w:r>
        <w:rPr>
          <w:spacing w:val="51"/>
        </w:rPr>
        <w:t xml:space="preserve"> </w:t>
      </w:r>
      <w:proofErr w:type="spellStart"/>
      <w:r>
        <w:t>v</w:t>
      </w:r>
      <w:r>
        <w:rPr>
          <w:spacing w:val="-1"/>
        </w:rPr>
        <w:t>igê</w:t>
      </w:r>
      <w:r>
        <w:t>nc</w:t>
      </w:r>
      <w:r>
        <w:rPr>
          <w:spacing w:val="-1"/>
        </w:rPr>
        <w:t>i</w:t>
      </w:r>
      <w:r>
        <w:t>a</w:t>
      </w:r>
      <w:proofErr w:type="spellEnd"/>
      <w:r>
        <w:rPr>
          <w:spacing w:val="52"/>
        </w:rPr>
        <w:t xml:space="preserve"> </w:t>
      </w:r>
      <w:r>
        <w:rPr>
          <w:spacing w:val="-1"/>
        </w:rPr>
        <w:t>i</w:t>
      </w:r>
      <w:r>
        <w:t>nt</w:t>
      </w:r>
      <w:r>
        <w:rPr>
          <w:spacing w:val="-1"/>
        </w:rPr>
        <w:t>er</w:t>
      </w:r>
      <w:r>
        <w:t>n</w:t>
      </w:r>
      <w:r>
        <w:rPr>
          <w:spacing w:val="-1"/>
        </w:rPr>
        <w:t>acio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50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i</w:t>
      </w:r>
      <w:r>
        <w:t>m</w:t>
      </w:r>
      <w:r>
        <w:rPr>
          <w:spacing w:val="-1"/>
        </w:rPr>
        <w:t>por</w:t>
      </w:r>
      <w:r>
        <w:t>t</w:t>
      </w:r>
      <w:r>
        <w:rPr>
          <w:spacing w:val="-1"/>
        </w:rPr>
        <w:t>a</w:t>
      </w:r>
      <w:r>
        <w:t>nte</w:t>
      </w:r>
      <w:r>
        <w:rPr>
          <w:spacing w:val="50"/>
        </w:rPr>
        <w:t xml:space="preserve"> </w:t>
      </w:r>
      <w:r>
        <w:t>n</w:t>
      </w:r>
      <w:r>
        <w:rPr>
          <w:spacing w:val="-2"/>
        </w:rPr>
        <w:t>o</w:t>
      </w:r>
      <w:r>
        <w:rPr>
          <w:spacing w:val="-1"/>
        </w:rPr>
        <w:t>rm</w:t>
      </w:r>
      <w:r>
        <w:t>a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1"/>
        </w:rPr>
        <w:t>icio</w:t>
      </w:r>
      <w:r>
        <w:rPr>
          <w:spacing w:val="1"/>
        </w:rPr>
        <w:t>u</w:t>
      </w:r>
      <w:proofErr w:type="spellEnd"/>
      <w:r>
        <w:t>-</w:t>
      </w:r>
      <w:r>
        <w:rPr>
          <w:spacing w:val="-1"/>
        </w:rPr>
        <w:t>s</w:t>
      </w:r>
      <w:r>
        <w:t>e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25</w:t>
      </w:r>
      <w:r>
        <w:t>/</w:t>
      </w:r>
      <w:r>
        <w:rPr>
          <w:spacing w:val="-1"/>
        </w:rPr>
        <w:t>9</w:t>
      </w:r>
      <w:r>
        <w:t>/</w:t>
      </w:r>
      <w:r>
        <w:rPr>
          <w:spacing w:val="-1"/>
        </w:rPr>
        <w:t xml:space="preserve">92, </w:t>
      </w:r>
      <w:proofErr w:type="spellStart"/>
      <w:r>
        <w:rPr>
          <w:spacing w:val="-1"/>
        </w:rPr>
        <w:t>quand</w:t>
      </w:r>
      <w:r>
        <w:t>o</w:t>
      </w:r>
      <w:proofErr w:type="spellEnd"/>
      <w:r>
        <w:rPr>
          <w:spacing w:val="-1"/>
        </w:rPr>
        <w:t xml:space="preserve"> s</w:t>
      </w:r>
      <w:r>
        <w:t xml:space="preserve">e </w:t>
      </w:r>
      <w:proofErr w:type="spellStart"/>
      <w:r>
        <w:rPr>
          <w:spacing w:val="-1"/>
        </w:rPr>
        <w:t>realizo</w:t>
      </w:r>
      <w:r>
        <w:t>u</w:t>
      </w:r>
      <w:proofErr w:type="spellEnd"/>
      <w:r>
        <w:t xml:space="preserve"> o </w:t>
      </w:r>
      <w:r>
        <w:rPr>
          <w:spacing w:val="-1"/>
        </w:rPr>
        <w:t>depósit</w:t>
      </w:r>
      <w:r>
        <w:t xml:space="preserve">o </w:t>
      </w:r>
      <w:r>
        <w:rPr>
          <w:spacing w:val="-1"/>
        </w:rPr>
        <w:t>d</w:t>
      </w:r>
      <w:r>
        <w:t xml:space="preserve">a </w:t>
      </w:r>
      <w:r>
        <w:rPr>
          <w:spacing w:val="-1"/>
        </w:rPr>
        <w:t>Cart</w:t>
      </w:r>
      <w:r>
        <w:t xml:space="preserve">a </w:t>
      </w:r>
      <w:r>
        <w:rPr>
          <w:spacing w:val="-1"/>
        </w:rPr>
        <w:t>d</w:t>
      </w:r>
      <w:r>
        <w:t xml:space="preserve">e </w:t>
      </w:r>
      <w:proofErr w:type="spellStart"/>
      <w:r>
        <w:rPr>
          <w:spacing w:val="-1"/>
        </w:rPr>
        <w:t>Ade</w:t>
      </w:r>
      <w:r>
        <w:rPr>
          <w:spacing w:val="-3"/>
        </w:rPr>
        <w:t>s</w:t>
      </w:r>
      <w:r>
        <w:rPr>
          <w:spacing w:val="-1"/>
        </w:rPr>
        <w:t>ã</w:t>
      </w:r>
      <w:r>
        <w:t>o</w:t>
      </w:r>
      <w:proofErr w:type="spellEnd"/>
      <w:r>
        <w:t xml:space="preserve"> </w:t>
      </w:r>
      <w:proofErr w:type="spellStart"/>
      <w:r>
        <w:rPr>
          <w:spacing w:val="-1"/>
        </w:rPr>
        <w:t>perant</w:t>
      </w:r>
      <w:r>
        <w:t>e</w:t>
      </w:r>
      <w:proofErr w:type="spellEnd"/>
      <w:r>
        <w:t xml:space="preserve"> a </w:t>
      </w:r>
      <w:r>
        <w:rPr>
          <w:spacing w:val="-1"/>
        </w:rPr>
        <w:t>OEA</w:t>
      </w:r>
      <w:r>
        <w:t>, e 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vigênci</w:t>
      </w:r>
      <w:r>
        <w:t>a</w:t>
      </w:r>
      <w:proofErr w:type="spellEnd"/>
      <w:r>
        <w:t xml:space="preserve"> </w:t>
      </w:r>
      <w:r>
        <w:rPr>
          <w:spacing w:val="-1"/>
        </w:rPr>
        <w:t>intern</w:t>
      </w:r>
      <w:r>
        <w:t xml:space="preserve">a </w:t>
      </w:r>
      <w:proofErr w:type="spellStart"/>
      <w:r>
        <w:rPr>
          <w:spacing w:val="-1"/>
        </w:rPr>
        <w:t>somente</w:t>
      </w:r>
      <w:proofErr w:type="spellEnd"/>
      <w:r>
        <w:rPr>
          <w:spacing w:val="-1"/>
        </w:rPr>
        <w:t xml:space="preserve"> s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de</w:t>
      </w:r>
      <w:r>
        <w:t>u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9</w:t>
      </w:r>
      <w:r>
        <w:t>/</w:t>
      </w:r>
      <w:r>
        <w:rPr>
          <w:spacing w:val="-1"/>
        </w:rPr>
        <w:t>11</w:t>
      </w:r>
      <w:r>
        <w:t>/</w:t>
      </w:r>
      <w:r>
        <w:rPr>
          <w:spacing w:val="-1"/>
        </w:rPr>
        <w:t>92</w:t>
      </w:r>
      <w: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co</w:t>
      </w:r>
      <w:r>
        <w:t>m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p</w:t>
      </w:r>
      <w:r>
        <w:t>u</w:t>
      </w:r>
      <w:r>
        <w:rPr>
          <w:spacing w:val="-1"/>
        </w:rPr>
        <w:t>b</w:t>
      </w:r>
      <w:r>
        <w:t>l</w:t>
      </w:r>
      <w:r>
        <w:rPr>
          <w:spacing w:val="-1"/>
        </w:rPr>
        <w:t>ic</w:t>
      </w:r>
      <w:r>
        <w:t>aç</w:t>
      </w:r>
      <w:r>
        <w:rPr>
          <w:spacing w:val="-1"/>
        </w:rPr>
        <w:t>ã</w:t>
      </w:r>
      <w:r>
        <w:t>o</w:t>
      </w:r>
      <w:proofErr w:type="spellEnd"/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proofErr w:type="spellStart"/>
      <w:r>
        <w:t>D</w:t>
      </w:r>
      <w:r>
        <w:rPr>
          <w:spacing w:val="-1"/>
        </w:rPr>
        <w:t>iá</w:t>
      </w:r>
      <w:r>
        <w:t>rio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U</w:t>
      </w:r>
      <w:r>
        <w:t>n</w:t>
      </w:r>
      <w:r>
        <w:rPr>
          <w:spacing w:val="-1"/>
        </w:rPr>
        <w:t>iã</w:t>
      </w:r>
      <w:r>
        <w:rPr>
          <w:spacing w:val="-3"/>
        </w:rPr>
        <w:t>o</w:t>
      </w:r>
      <w:proofErr w:type="spellEnd"/>
      <w:r>
        <w:rPr>
          <w:position w:val="9"/>
          <w:sz w:val="13"/>
          <w:szCs w:val="13"/>
        </w:rPr>
        <w:t>4</w:t>
      </w:r>
      <w:r>
        <w:rPr>
          <w:spacing w:val="28"/>
          <w:position w:val="9"/>
          <w:sz w:val="13"/>
          <w:szCs w:val="13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ecret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pre</w:t>
      </w:r>
      <w:r>
        <w:rPr>
          <w:spacing w:val="1"/>
        </w:rPr>
        <w:t>s</w:t>
      </w:r>
      <w:r>
        <w:rPr>
          <w:spacing w:val="-1"/>
        </w:rPr>
        <w:t>idencia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t xml:space="preserve">a </w:t>
      </w:r>
      <w:proofErr w:type="spellStart"/>
      <w:r>
        <w:rPr>
          <w:spacing w:val="-1"/>
        </w:rPr>
        <w:t>torno</w:t>
      </w:r>
      <w:r>
        <w:t>u</w:t>
      </w:r>
      <w:proofErr w:type="spellEnd"/>
      <w:r>
        <w:t xml:space="preserve"> </w:t>
      </w:r>
      <w:r>
        <w:rPr>
          <w:spacing w:val="-1"/>
          <w:u w:val="single"/>
        </w:rPr>
        <w:t>erg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omnes</w:t>
      </w:r>
      <w:r>
        <w:t>.</w:t>
      </w:r>
    </w:p>
    <w:p w:rsidR="00BB0988" w:rsidRDefault="00BB0988" w:rsidP="00BB0988">
      <w:pPr>
        <w:kinsoku w:val="0"/>
        <w:overflowPunct w:val="0"/>
        <w:spacing w:before="4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ind w:left="823" w:right="2250" w:hanging="710"/>
        <w:jc w:val="both"/>
      </w:pPr>
      <w:r>
        <w:rPr>
          <w:spacing w:val="-1"/>
        </w:rPr>
        <w:t>Sã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seguinte</w:t>
      </w:r>
      <w:r>
        <w:t>s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te</w:t>
      </w:r>
      <w:r>
        <w:rPr>
          <w:spacing w:val="-2"/>
        </w:rPr>
        <w:t>r</w:t>
      </w:r>
      <w:r>
        <w:rPr>
          <w:spacing w:val="-1"/>
        </w:rPr>
        <w:t>mo</w:t>
      </w:r>
      <w:r>
        <w:t>s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conv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1"/>
        </w:rPr>
        <w:t>cionais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seu</w:t>
      </w:r>
      <w:r>
        <w:t>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artigo</w:t>
      </w:r>
      <w:r>
        <w:t>s</w:t>
      </w:r>
      <w:proofErr w:type="spellEnd"/>
      <w:r>
        <w:rPr>
          <w:spacing w:val="-1"/>
        </w:rPr>
        <w:t xml:space="preserve"> </w:t>
      </w:r>
      <w:r>
        <w:t xml:space="preserve">8 e </w:t>
      </w:r>
      <w:r>
        <w:rPr>
          <w:spacing w:val="-1"/>
        </w:rPr>
        <w:t>25:</w:t>
      </w:r>
    </w:p>
    <w:p w:rsidR="00BB0988" w:rsidRDefault="00BB0988" w:rsidP="00BB0988">
      <w:pPr>
        <w:kinsoku w:val="0"/>
        <w:overflowPunct w:val="0"/>
        <w:spacing w:before="4" w:line="240" w:lineRule="exact"/>
      </w:pPr>
    </w:p>
    <w:p w:rsidR="00BB0988" w:rsidRDefault="00BB0988" w:rsidP="00BB0988">
      <w:pPr>
        <w:kinsoku w:val="0"/>
        <w:overflowPunct w:val="0"/>
        <w:ind w:left="823" w:right="6118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“Art.</w:t>
      </w:r>
      <w:r>
        <w:rPr>
          <w:rFonts w:ascii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8º.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Gar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nt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Judic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z w:val="16"/>
          <w:szCs w:val="16"/>
        </w:rPr>
        <w:t>.</w:t>
      </w:r>
    </w:p>
    <w:p w:rsidR="00BB0988" w:rsidRDefault="00BB0988" w:rsidP="00BB0988">
      <w:pPr>
        <w:widowControl w:val="0"/>
        <w:numPr>
          <w:ilvl w:val="1"/>
          <w:numId w:val="2"/>
        </w:numPr>
        <w:tabs>
          <w:tab w:val="left" w:pos="10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3" w:right="313" w:firstLine="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Toda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pessoa</w:t>
      </w:r>
      <w:proofErr w:type="spellEnd"/>
      <w:r>
        <w:rPr>
          <w:rFonts w:ascii="Verdana" w:hAnsi="Verdana" w:cs="Verdana"/>
          <w:spacing w:val="-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tem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direito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ser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ouvida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m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as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1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g</w:t>
      </w:r>
      <w:r>
        <w:rPr>
          <w:rFonts w:ascii="Verdana" w:hAnsi="Verdana" w:cs="Verdana"/>
          <w:sz w:val="16"/>
          <w:szCs w:val="16"/>
        </w:rPr>
        <w:t>arant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as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ntro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um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b/>
          <w:bCs/>
          <w:sz w:val="16"/>
          <w:szCs w:val="16"/>
        </w:rPr>
        <w:t>p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hAnsi="Verdana" w:cs="Verdana"/>
          <w:b/>
          <w:bCs/>
          <w:sz w:val="16"/>
          <w:szCs w:val="16"/>
        </w:rPr>
        <w:t>azo</w:t>
      </w:r>
      <w:proofErr w:type="spellEnd"/>
      <w:r>
        <w:rPr>
          <w:rFonts w:ascii="Verdana" w:hAnsi="Verdana" w:cs="Verdana"/>
          <w:b/>
          <w:bCs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b/>
          <w:bCs/>
          <w:sz w:val="16"/>
          <w:szCs w:val="16"/>
        </w:rPr>
        <w:t>r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hAnsi="Verdana" w:cs="Verdana"/>
          <w:b/>
          <w:bCs/>
          <w:sz w:val="16"/>
          <w:szCs w:val="16"/>
        </w:rPr>
        <w:t>zoáve</w:t>
      </w:r>
      <w:r>
        <w:rPr>
          <w:rFonts w:ascii="Verdana" w:hAnsi="Verdana" w:cs="Verdana"/>
          <w:b/>
          <w:bCs/>
          <w:spacing w:val="1"/>
          <w:sz w:val="16"/>
          <w:szCs w:val="16"/>
        </w:rPr>
        <w:t>l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p</w:t>
      </w:r>
      <w:r>
        <w:rPr>
          <w:rFonts w:ascii="Verdana" w:hAnsi="Verdana" w:cs="Verdana"/>
          <w:sz w:val="16"/>
          <w:szCs w:val="16"/>
        </w:rPr>
        <w:t>or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um</w:t>
      </w:r>
      <w:proofErr w:type="spellEnd"/>
      <w:r>
        <w:rPr>
          <w:rFonts w:ascii="Verdana" w:hAnsi="Verdana" w:cs="Verdana"/>
          <w:spacing w:val="-1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j</w:t>
      </w:r>
      <w:r>
        <w:rPr>
          <w:rFonts w:ascii="Verdana" w:hAnsi="Verdana" w:cs="Verdana"/>
          <w:spacing w:val="-1"/>
          <w:sz w:val="16"/>
          <w:szCs w:val="16"/>
        </w:rPr>
        <w:t>ui</w:t>
      </w:r>
      <w:r>
        <w:rPr>
          <w:rFonts w:ascii="Verdana" w:hAnsi="Verdana" w:cs="Verdana"/>
          <w:sz w:val="16"/>
          <w:szCs w:val="16"/>
        </w:rPr>
        <w:t>z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ou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ib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na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mp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ndep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nd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te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impa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ci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estabelecido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anteriormente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por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lei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na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apur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ç</w:t>
      </w:r>
      <w:r>
        <w:rPr>
          <w:rFonts w:ascii="Verdana" w:hAnsi="Verdana" w:cs="Verdana"/>
          <w:spacing w:val="1"/>
          <w:sz w:val="16"/>
          <w:szCs w:val="16"/>
        </w:rPr>
        <w:t>ã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qual</w:t>
      </w:r>
      <w:r>
        <w:rPr>
          <w:rFonts w:ascii="Verdana" w:hAnsi="Verdana" w:cs="Verdana"/>
          <w:spacing w:val="1"/>
          <w:sz w:val="16"/>
          <w:szCs w:val="16"/>
        </w:rPr>
        <w:t>q</w:t>
      </w:r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er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acus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ç</w:t>
      </w:r>
      <w:r>
        <w:rPr>
          <w:rFonts w:ascii="Verdana" w:hAnsi="Verdana" w:cs="Verdana"/>
          <w:sz w:val="16"/>
          <w:szCs w:val="16"/>
        </w:rPr>
        <w:t>ão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pen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formulada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con</w:t>
      </w:r>
      <w:r>
        <w:rPr>
          <w:rFonts w:ascii="Verdana" w:hAnsi="Verdana" w:cs="Verdana"/>
          <w:spacing w:val="-2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ra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ela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ou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para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que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se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dete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inem</w:t>
      </w:r>
      <w:proofErr w:type="spellEnd"/>
      <w:r>
        <w:rPr>
          <w:rFonts w:ascii="Verdana" w:hAnsi="Verdana" w:cs="Verdana"/>
          <w:spacing w:val="-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seus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re</w:t>
      </w:r>
      <w:r>
        <w:rPr>
          <w:rFonts w:ascii="Verdana" w:hAnsi="Verdana" w:cs="Verdana"/>
          <w:spacing w:val="-1"/>
          <w:sz w:val="16"/>
          <w:szCs w:val="16"/>
        </w:rPr>
        <w:t>it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ou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obr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gações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natu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za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civil,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trabalhist</w:t>
      </w:r>
      <w:r>
        <w:rPr>
          <w:rFonts w:ascii="Verdana" w:hAnsi="Verdana" w:cs="Verdana"/>
          <w:spacing w:val="1"/>
          <w:sz w:val="16"/>
          <w:szCs w:val="16"/>
        </w:rPr>
        <w:t>a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f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z w:val="16"/>
          <w:szCs w:val="16"/>
        </w:rPr>
        <w:t>al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ou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q</w:t>
      </w:r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l</w:t>
      </w:r>
      <w:r>
        <w:rPr>
          <w:rFonts w:ascii="Verdana" w:hAnsi="Verdana" w:cs="Verdana"/>
          <w:spacing w:val="1"/>
          <w:sz w:val="16"/>
          <w:szCs w:val="16"/>
        </w:rPr>
        <w:t>q</w:t>
      </w:r>
      <w:r>
        <w:rPr>
          <w:rFonts w:ascii="Verdana" w:hAnsi="Verdana" w:cs="Verdana"/>
          <w:spacing w:val="-1"/>
          <w:sz w:val="16"/>
          <w:szCs w:val="16"/>
        </w:rPr>
        <w:t>ue</w:t>
      </w:r>
      <w:r>
        <w:rPr>
          <w:rFonts w:ascii="Verdana" w:hAnsi="Verdana" w:cs="Verdana"/>
          <w:sz w:val="16"/>
          <w:szCs w:val="16"/>
        </w:rPr>
        <w:t>r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ut</w:t>
      </w:r>
      <w:r>
        <w:rPr>
          <w:rFonts w:ascii="Verdana" w:hAnsi="Verdana" w:cs="Verdana"/>
          <w:sz w:val="16"/>
          <w:szCs w:val="16"/>
        </w:rPr>
        <w:t>ra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na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reza</w:t>
      </w:r>
      <w:proofErr w:type="spellEnd"/>
      <w:proofErr w:type="gramStart"/>
      <w:r>
        <w:rPr>
          <w:rFonts w:ascii="Verdana" w:hAnsi="Verdana" w:cs="Verdana"/>
          <w:sz w:val="16"/>
          <w:szCs w:val="16"/>
        </w:rPr>
        <w:t>.[</w:t>
      </w:r>
      <w:proofErr w:type="gramEnd"/>
      <w:r>
        <w:rPr>
          <w:rFonts w:ascii="Verdana" w:hAnsi="Verdana" w:cs="Verdana"/>
          <w:sz w:val="16"/>
          <w:szCs w:val="16"/>
        </w:rPr>
        <w:t>...]”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(g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f</w:t>
      </w:r>
      <w:r>
        <w:rPr>
          <w:rFonts w:ascii="Verdana" w:hAnsi="Verdana" w:cs="Verdana"/>
          <w:sz w:val="16"/>
          <w:szCs w:val="16"/>
        </w:rPr>
        <w:t>os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do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autor).</w:t>
      </w:r>
    </w:p>
    <w:p w:rsidR="00BB0988" w:rsidRDefault="00BB0988" w:rsidP="00BB0988">
      <w:pPr>
        <w:kinsoku w:val="0"/>
        <w:overflowPunct w:val="0"/>
        <w:spacing w:before="4" w:line="110" w:lineRule="exact"/>
        <w:rPr>
          <w:sz w:val="11"/>
          <w:szCs w:val="11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ind w:left="823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“Art.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25.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Pr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eção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Ju</w:t>
      </w:r>
      <w:r>
        <w:rPr>
          <w:rFonts w:ascii="Verdana" w:hAnsi="Verdana" w:cs="Verdana"/>
          <w:spacing w:val="1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.</w:t>
      </w:r>
    </w:p>
    <w:p w:rsidR="00BB0988" w:rsidRDefault="00BB0988" w:rsidP="00BB0988">
      <w:pPr>
        <w:kinsoku w:val="0"/>
        <w:overflowPunct w:val="0"/>
        <w:ind w:left="823" w:right="27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1.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Toda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pessoa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tem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direito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um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z w:val="16"/>
          <w:szCs w:val="16"/>
        </w:rPr>
        <w:t>r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ec</w:t>
      </w:r>
      <w:r>
        <w:rPr>
          <w:rFonts w:ascii="Verdana" w:hAnsi="Verdana" w:cs="Verdana"/>
          <w:b/>
          <w:bCs/>
          <w:sz w:val="16"/>
          <w:szCs w:val="16"/>
        </w:rPr>
        <w:t>urso</w:t>
      </w:r>
      <w:r>
        <w:rPr>
          <w:rFonts w:ascii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z w:val="16"/>
          <w:szCs w:val="16"/>
        </w:rPr>
        <w:t>simp</w:t>
      </w:r>
      <w:r>
        <w:rPr>
          <w:rFonts w:ascii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hAnsi="Verdana" w:cs="Verdana"/>
          <w:b/>
          <w:bCs/>
          <w:sz w:val="16"/>
          <w:szCs w:val="16"/>
        </w:rPr>
        <w:t>es</w:t>
      </w:r>
      <w:r>
        <w:rPr>
          <w:rFonts w:ascii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z w:val="16"/>
          <w:szCs w:val="16"/>
        </w:rPr>
        <w:t>e</w:t>
      </w:r>
      <w:r>
        <w:rPr>
          <w:rFonts w:ascii="Verdana" w:hAnsi="Verdana" w:cs="Verdana"/>
          <w:b/>
          <w:bCs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sz w:val="16"/>
          <w:szCs w:val="16"/>
        </w:rPr>
        <w:t>rápido</w:t>
      </w:r>
      <w:r>
        <w:rPr>
          <w:rFonts w:ascii="Verdana" w:hAnsi="Verdana" w:cs="Verdana"/>
          <w:b/>
          <w:bCs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ou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qu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quer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ou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ro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rec</w:t>
      </w:r>
      <w:r>
        <w:rPr>
          <w:rFonts w:ascii="Verdana" w:hAnsi="Verdana" w:cs="Verdana"/>
          <w:spacing w:val="-2"/>
          <w:sz w:val="16"/>
          <w:szCs w:val="16"/>
        </w:rPr>
        <w:t>u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efe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ivo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per</w:t>
      </w:r>
      <w:r>
        <w:rPr>
          <w:rFonts w:ascii="Verdana" w:hAnsi="Verdana" w:cs="Verdana"/>
          <w:spacing w:val="1"/>
          <w:sz w:val="16"/>
          <w:szCs w:val="16"/>
        </w:rPr>
        <w:t>an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e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os</w:t>
      </w:r>
      <w:r>
        <w:rPr>
          <w:rFonts w:ascii="Verdana" w:hAnsi="Verdana" w:cs="Verdana"/>
          <w:spacing w:val="-1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juíz</w:t>
      </w:r>
      <w:r>
        <w:rPr>
          <w:rFonts w:ascii="Verdana" w:hAnsi="Verdana" w:cs="Verdana"/>
          <w:sz w:val="16"/>
          <w:szCs w:val="16"/>
        </w:rPr>
        <w:t>es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o</w:t>
      </w:r>
      <w:r>
        <w:rPr>
          <w:rFonts w:ascii="Verdana" w:hAnsi="Verdana" w:cs="Verdana"/>
          <w:sz w:val="16"/>
          <w:szCs w:val="16"/>
        </w:rPr>
        <w:t>u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ib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nai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co</w:t>
      </w:r>
      <w:r>
        <w:rPr>
          <w:rFonts w:ascii="Verdana" w:hAnsi="Verdana" w:cs="Verdana"/>
          <w:sz w:val="16"/>
          <w:szCs w:val="16"/>
        </w:rPr>
        <w:t>mp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-1"/>
          <w:sz w:val="16"/>
          <w:szCs w:val="16"/>
        </w:rPr>
        <w:t>te</w:t>
      </w:r>
      <w:r>
        <w:rPr>
          <w:rFonts w:ascii="Verdana" w:hAnsi="Verdana" w:cs="Verdana"/>
          <w:sz w:val="16"/>
          <w:szCs w:val="16"/>
        </w:rPr>
        <w:t>s,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q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pro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ej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co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-3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ra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atos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que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em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seus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itos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fundament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ec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pacing w:val="1"/>
          <w:sz w:val="16"/>
          <w:szCs w:val="16"/>
        </w:rPr>
        <w:t>h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-1"/>
          <w:sz w:val="16"/>
          <w:szCs w:val="16"/>
        </w:rPr>
        <w:t>id</w:t>
      </w:r>
      <w:r>
        <w:rPr>
          <w:rFonts w:ascii="Verdana" w:hAnsi="Verdana" w:cs="Verdana"/>
          <w:sz w:val="16"/>
          <w:szCs w:val="16"/>
        </w:rPr>
        <w:t>os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p</w:t>
      </w:r>
      <w:r>
        <w:rPr>
          <w:rFonts w:ascii="Verdana" w:hAnsi="Verdana" w:cs="Verdana"/>
          <w:spacing w:val="-1"/>
          <w:sz w:val="16"/>
          <w:szCs w:val="16"/>
        </w:rPr>
        <w:t>el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c</w:t>
      </w:r>
      <w:r>
        <w:rPr>
          <w:rFonts w:ascii="Verdana" w:hAnsi="Verdana" w:cs="Verdana"/>
          <w:spacing w:val="1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iç</w:t>
      </w:r>
      <w:r>
        <w:rPr>
          <w:rFonts w:ascii="Verdana" w:hAnsi="Verdana" w:cs="Verdana"/>
          <w:spacing w:val="1"/>
          <w:sz w:val="16"/>
          <w:szCs w:val="16"/>
        </w:rPr>
        <w:t>ã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pel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l</w:t>
      </w:r>
      <w:r>
        <w:rPr>
          <w:rFonts w:ascii="Verdana" w:hAnsi="Verdana" w:cs="Verdana"/>
          <w:sz w:val="16"/>
          <w:szCs w:val="16"/>
        </w:rPr>
        <w:t>ei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ou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p</w:t>
      </w:r>
      <w:r>
        <w:rPr>
          <w:rFonts w:ascii="Verdana" w:hAnsi="Verdana" w:cs="Verdana"/>
          <w:spacing w:val="-1"/>
          <w:sz w:val="16"/>
          <w:szCs w:val="16"/>
        </w:rPr>
        <w:t>el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p</w:t>
      </w:r>
      <w:r>
        <w:rPr>
          <w:rFonts w:ascii="Verdana" w:hAnsi="Verdana" w:cs="Verdana"/>
          <w:sz w:val="16"/>
          <w:szCs w:val="16"/>
        </w:rPr>
        <w:t>re</w:t>
      </w:r>
      <w:r>
        <w:rPr>
          <w:rFonts w:ascii="Verdana" w:hAnsi="Verdana" w:cs="Verdana"/>
          <w:spacing w:val="-1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te</w:t>
      </w:r>
      <w:r>
        <w:rPr>
          <w:rFonts w:ascii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C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n</w:t>
      </w:r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en</w:t>
      </w:r>
      <w:r>
        <w:rPr>
          <w:rFonts w:ascii="Verdana" w:hAnsi="Verdana" w:cs="Verdana"/>
          <w:sz w:val="16"/>
          <w:szCs w:val="16"/>
        </w:rPr>
        <w:t>ção</w:t>
      </w:r>
      <w:proofErr w:type="spellEnd"/>
      <w:r>
        <w:rPr>
          <w:rFonts w:ascii="Verdana" w:hAnsi="Verdana" w:cs="Verdana"/>
          <w:sz w:val="16"/>
          <w:szCs w:val="16"/>
        </w:rPr>
        <w:t>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me</w:t>
      </w:r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quand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pacing w:val="-1"/>
          <w:sz w:val="16"/>
          <w:szCs w:val="16"/>
        </w:rPr>
        <w:t>ta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v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o</w:t>
      </w:r>
      <w:r>
        <w:rPr>
          <w:rFonts w:ascii="Verdana" w:hAnsi="Verdana" w:cs="Verdana"/>
          <w:spacing w:val="-1"/>
          <w:sz w:val="16"/>
          <w:szCs w:val="16"/>
        </w:rPr>
        <w:t>l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çã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se</w:t>
      </w:r>
      <w:r>
        <w:rPr>
          <w:rFonts w:ascii="Verdana" w:hAnsi="Verdana" w:cs="Verdana"/>
          <w:sz w:val="16"/>
          <w:szCs w:val="16"/>
        </w:rPr>
        <w:t>ja</w:t>
      </w:r>
      <w:proofErr w:type="spellEnd"/>
      <w:r>
        <w:rPr>
          <w:rFonts w:ascii="Verdana" w:hAnsi="Verdana" w:cs="Verdana"/>
          <w:w w:val="99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cometida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por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pesso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q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estejam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uando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no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exercício</w:t>
      </w:r>
      <w:proofErr w:type="spellEnd"/>
      <w:r>
        <w:rPr>
          <w:rFonts w:ascii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suas</w:t>
      </w:r>
      <w:proofErr w:type="spellEnd"/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funç</w:t>
      </w:r>
      <w:r>
        <w:rPr>
          <w:rFonts w:ascii="Verdana" w:hAnsi="Verdana" w:cs="Verdana"/>
          <w:spacing w:val="1"/>
          <w:sz w:val="16"/>
          <w:szCs w:val="16"/>
        </w:rPr>
        <w:t>õ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s</w:t>
      </w:r>
      <w:proofErr w:type="spellEnd"/>
      <w:r>
        <w:rPr>
          <w:rFonts w:ascii="Verdana" w:hAnsi="Verdana" w:cs="Verdana"/>
          <w:spacing w:val="-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of</w:t>
      </w:r>
      <w:r>
        <w:rPr>
          <w:rFonts w:ascii="Verdana" w:hAnsi="Verdana" w:cs="Verdana"/>
          <w:spacing w:val="-1"/>
          <w:sz w:val="16"/>
          <w:szCs w:val="16"/>
        </w:rPr>
        <w:t>ic</w:t>
      </w:r>
      <w:r>
        <w:rPr>
          <w:rFonts w:ascii="Verdana" w:hAnsi="Verdana" w:cs="Verdana"/>
          <w:sz w:val="16"/>
          <w:szCs w:val="16"/>
        </w:rPr>
        <w:t>iais</w:t>
      </w:r>
      <w:proofErr w:type="spellEnd"/>
      <w:r>
        <w:rPr>
          <w:rFonts w:ascii="Verdana" w:hAnsi="Verdana" w:cs="Verdana"/>
          <w:sz w:val="16"/>
          <w:szCs w:val="16"/>
        </w:rPr>
        <w:t>.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[...]”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(gr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fos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do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autor).</w:t>
      </w:r>
    </w:p>
    <w:p w:rsidR="00BB0988" w:rsidRDefault="00BB0988" w:rsidP="00BB0988">
      <w:pPr>
        <w:kinsoku w:val="0"/>
        <w:overflowPunct w:val="0"/>
        <w:spacing w:before="2" w:line="160" w:lineRule="exact"/>
        <w:rPr>
          <w:sz w:val="16"/>
          <w:szCs w:val="16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ind w:left="114" w:right="111" w:firstLine="0"/>
        <w:jc w:val="both"/>
      </w:pPr>
      <w:proofErr w:type="spellStart"/>
      <w:r>
        <w:rPr>
          <w:spacing w:val="-1"/>
        </w:rPr>
        <w:t>Mostra</w:t>
      </w:r>
      <w:proofErr w:type="spellEnd"/>
      <w:r>
        <w:rPr>
          <w:spacing w:val="-1"/>
        </w:rPr>
        <w:t>-s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clar</w:t>
      </w:r>
      <w:r>
        <w:t>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p</w:t>
      </w:r>
      <w:r>
        <w:t>r</w:t>
      </w:r>
      <w:r>
        <w:rPr>
          <w:spacing w:val="-1"/>
        </w:rPr>
        <w:t>oteçã</w:t>
      </w:r>
      <w:r>
        <w:t>o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normativ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int</w:t>
      </w:r>
      <w:r>
        <w:rPr>
          <w:spacing w:val="-2"/>
        </w:rPr>
        <w:t>e</w:t>
      </w:r>
      <w:r>
        <w:rPr>
          <w:spacing w:val="-1"/>
        </w:rPr>
        <w:t>r</w:t>
      </w:r>
      <w:r>
        <w:t>n</w:t>
      </w:r>
      <w:r>
        <w:rPr>
          <w:spacing w:val="-1"/>
        </w:rPr>
        <w:t>acio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8"/>
        </w:rPr>
        <w:t xml:space="preserve"> </w:t>
      </w:r>
      <w:proofErr w:type="spellStart"/>
      <w:r>
        <w:t>ao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rápid</w:t>
      </w:r>
      <w:r>
        <w:t>o</w:t>
      </w:r>
      <w:r>
        <w:rPr>
          <w:spacing w:val="8"/>
        </w:rPr>
        <w:t xml:space="preserve"> </w:t>
      </w:r>
      <w:proofErr w:type="spellStart"/>
      <w:r>
        <w:t>ju</w:t>
      </w:r>
      <w:r>
        <w:rPr>
          <w:spacing w:val="-1"/>
        </w:rPr>
        <w:t>lgame</w:t>
      </w:r>
      <w:r>
        <w:t>nt</w:t>
      </w:r>
      <w:r>
        <w:rPr>
          <w:spacing w:val="-1"/>
        </w:rPr>
        <w:t>o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8"/>
        </w:rPr>
        <w:t xml:space="preserve"> </w:t>
      </w:r>
      <w:r>
        <w:t xml:space="preserve">no </w:t>
      </w:r>
      <w:r>
        <w:rPr>
          <w:spacing w:val="-1"/>
        </w:rPr>
        <w:t>máxim</w:t>
      </w:r>
      <w:r>
        <w:t>o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u</w:t>
      </w:r>
      <w:r>
        <w:t>m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praz</w:t>
      </w:r>
      <w:r>
        <w:t>o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razoável</w:t>
      </w:r>
      <w:proofErr w:type="spellEnd"/>
      <w:r>
        <w:t>,</w:t>
      </w:r>
      <w:r>
        <w:rPr>
          <w:spacing w:val="43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3"/>
        </w:rPr>
        <w:t xml:space="preserve"> </w:t>
      </w:r>
      <w:r>
        <w:rPr>
          <w:spacing w:val="-1"/>
        </w:rPr>
        <w:t>evidentemen</w:t>
      </w:r>
      <w:r>
        <w:rPr>
          <w:spacing w:val="-2"/>
        </w:rPr>
        <w:t>t</w:t>
      </w:r>
      <w:r>
        <w:t>e</w:t>
      </w:r>
      <w:r>
        <w:rPr>
          <w:spacing w:val="43"/>
        </w:rPr>
        <w:t xml:space="preserve"> </w:t>
      </w:r>
      <w:r>
        <w:rPr>
          <w:spacing w:val="-1"/>
        </w:rPr>
        <w:t>est</w:t>
      </w:r>
      <w:r>
        <w:t>á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send</w:t>
      </w:r>
      <w:r>
        <w:t>o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de</w:t>
      </w:r>
      <w:r>
        <w:rPr>
          <w:spacing w:val="-2"/>
        </w:rPr>
        <w:t>s</w:t>
      </w:r>
      <w:r>
        <w:t>c</w:t>
      </w:r>
      <w:r>
        <w:rPr>
          <w:spacing w:val="-1"/>
        </w:rPr>
        <w:t>umprid</w:t>
      </w:r>
      <w:r>
        <w:t>o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pel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Bra</w:t>
      </w:r>
      <w:r>
        <w:rPr>
          <w:spacing w:val="1"/>
        </w:rPr>
        <w:t>s</w:t>
      </w:r>
      <w:r>
        <w:rPr>
          <w:spacing w:val="-1"/>
        </w:rPr>
        <w:t>il</w:t>
      </w:r>
      <w:r>
        <w:t>,</w:t>
      </w:r>
      <w:r>
        <w:rPr>
          <w:spacing w:val="43"/>
        </w:rPr>
        <w:t xml:space="preserve"> </w:t>
      </w:r>
      <w:r>
        <w:rPr>
          <w:spacing w:val="-1"/>
        </w:rPr>
        <w:t xml:space="preserve">por </w:t>
      </w:r>
      <w:proofErr w:type="spellStart"/>
      <w:r>
        <w:rPr>
          <w:spacing w:val="-1"/>
        </w:rPr>
        <w:t>tud</w:t>
      </w:r>
      <w:r>
        <w:t>o</w:t>
      </w:r>
      <w:proofErr w:type="spellEnd"/>
      <w:r>
        <w:t xml:space="preserve"> </w:t>
      </w:r>
      <w:proofErr w:type="spellStart"/>
      <w:r>
        <w:rPr>
          <w:spacing w:val="-2"/>
        </w:rPr>
        <w:t>q</w:t>
      </w:r>
      <w:r>
        <w:t>u</w:t>
      </w:r>
      <w:r>
        <w:rPr>
          <w:spacing w:val="-1"/>
        </w:rPr>
        <w:t>ant</w:t>
      </w:r>
      <w:r>
        <w:t>o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ante</w:t>
      </w:r>
      <w:r>
        <w:t xml:space="preserve">s </w:t>
      </w:r>
      <w:r>
        <w:rPr>
          <w:spacing w:val="-1"/>
        </w:rPr>
        <w:t>relatado.</w:t>
      </w:r>
    </w:p>
    <w:p w:rsidR="00BB0988" w:rsidRDefault="00BB0988" w:rsidP="00BB0988">
      <w:pPr>
        <w:kinsoku w:val="0"/>
        <w:overflowPunct w:val="0"/>
        <w:spacing w:before="4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spacing w:line="239" w:lineRule="auto"/>
        <w:ind w:left="114" w:right="112" w:firstLine="0"/>
        <w:jc w:val="both"/>
      </w:pP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extrem</w:t>
      </w:r>
      <w:r>
        <w:t>a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importânci</w:t>
      </w:r>
      <w:r>
        <w:t>a</w:t>
      </w:r>
      <w:proofErr w:type="spellEnd"/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fat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jurisprudênci</w:t>
      </w:r>
      <w:r>
        <w:t>a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Co</w:t>
      </w:r>
      <w:r>
        <w:rPr>
          <w:spacing w:val="-2"/>
        </w:rPr>
        <w:t>r</w:t>
      </w:r>
      <w:r>
        <w:t>te</w:t>
      </w:r>
      <w:r>
        <w:rPr>
          <w:spacing w:val="12"/>
        </w:rPr>
        <w:t xml:space="preserve"> </w:t>
      </w:r>
      <w:r>
        <w:rPr>
          <w:spacing w:val="-1"/>
        </w:rPr>
        <w:t>Interamerican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Direitos</w:t>
      </w:r>
      <w:proofErr w:type="spellEnd"/>
      <w:r>
        <w:rPr>
          <w:spacing w:val="-1"/>
        </w:rPr>
        <w:t xml:space="preserve"> Humano</w:t>
      </w:r>
      <w:r>
        <w:t>s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j</w:t>
      </w:r>
      <w:r>
        <w:t>á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h</w:t>
      </w:r>
      <w:r>
        <w:t>á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muit</w:t>
      </w:r>
      <w:r>
        <w:t>o</w:t>
      </w:r>
      <w:proofErr w:type="spellEnd"/>
      <w:r>
        <w:rPr>
          <w:spacing w:val="55"/>
        </w:rPr>
        <w:t xml:space="preserve"> </w:t>
      </w:r>
      <w:r>
        <w:rPr>
          <w:spacing w:val="-1"/>
        </w:rPr>
        <w:t>esta</w:t>
      </w:r>
      <w:r>
        <w:t>r</w:t>
      </w:r>
      <w:r>
        <w:rPr>
          <w:spacing w:val="56"/>
        </w:rPr>
        <w:t xml:space="preserve"> </w:t>
      </w:r>
      <w:r>
        <w:rPr>
          <w:spacing w:val="-1"/>
        </w:rPr>
        <w:t>fir</w:t>
      </w:r>
      <w:r>
        <w:t>me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nest</w:t>
      </w:r>
      <w:r>
        <w:t>e</w:t>
      </w:r>
      <w:proofErr w:type="spellEnd"/>
      <w:r>
        <w:rPr>
          <w:spacing w:val="55"/>
        </w:rPr>
        <w:t xml:space="preserve"> </w:t>
      </w:r>
      <w:r>
        <w:rPr>
          <w:spacing w:val="-1"/>
        </w:rPr>
        <w:t>sentido</w:t>
      </w:r>
      <w:r>
        <w:t>,</w:t>
      </w:r>
      <w:r>
        <w:rPr>
          <w:spacing w:val="56"/>
        </w:rPr>
        <w:t xml:space="preserve"> </w:t>
      </w:r>
      <w:r>
        <w:rPr>
          <w:spacing w:val="-1"/>
        </w:rPr>
        <w:t>conform</w:t>
      </w:r>
      <w:r>
        <w:t>e</w:t>
      </w:r>
      <w:r>
        <w:rPr>
          <w:spacing w:val="5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55"/>
        </w:rPr>
        <w:t xml:space="preserve"> </w:t>
      </w:r>
      <w:r>
        <w:rPr>
          <w:spacing w:val="-1"/>
        </w:rPr>
        <w:t>verific</w:t>
      </w:r>
      <w:r>
        <w:t>a</w:t>
      </w:r>
      <w:r>
        <w:rPr>
          <w:spacing w:val="54"/>
        </w:rPr>
        <w:t xml:space="preserve"> </w:t>
      </w:r>
      <w:r>
        <w:rPr>
          <w:spacing w:val="-1"/>
        </w:rPr>
        <w:t>da</w:t>
      </w:r>
      <w:r>
        <w:t>s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dua</w:t>
      </w:r>
      <w:r>
        <w:t>s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primeiras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sentença</w:t>
      </w:r>
      <w:r>
        <w:t>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nest</w:t>
      </w:r>
      <w:r>
        <w:t>e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sentido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1997</w:t>
      </w:r>
      <w:r>
        <w:t>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send</w:t>
      </w:r>
      <w:r>
        <w:t>o</w:t>
      </w:r>
      <w:proofErr w:type="spellEnd"/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primeir</w:t>
      </w:r>
      <w:r>
        <w:t>a</w:t>
      </w:r>
      <w:proofErr w:type="spellEnd"/>
      <w:r>
        <w:rPr>
          <w:spacing w:val="6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i/>
          <w:iCs/>
          <w:spacing w:val="-1"/>
        </w:rPr>
        <w:t>Cas</w:t>
      </w:r>
      <w:r>
        <w:rPr>
          <w:i/>
          <w:iCs/>
        </w:rPr>
        <w:t>o</w:t>
      </w:r>
      <w:r>
        <w:rPr>
          <w:i/>
          <w:iCs/>
          <w:spacing w:val="5"/>
        </w:rPr>
        <w:t xml:space="preserve"> </w:t>
      </w:r>
      <w:proofErr w:type="spellStart"/>
      <w:r>
        <w:rPr>
          <w:i/>
          <w:iCs/>
          <w:spacing w:val="-1"/>
        </w:rPr>
        <w:t>Geni</w:t>
      </w:r>
      <w:r>
        <w:rPr>
          <w:i/>
          <w:iCs/>
        </w:rPr>
        <w:t>e</w:t>
      </w:r>
      <w:proofErr w:type="spellEnd"/>
      <w:r>
        <w:rPr>
          <w:i/>
          <w:iCs/>
          <w:spacing w:val="5"/>
        </w:rPr>
        <w:t xml:space="preserve"> </w:t>
      </w:r>
      <w:r>
        <w:rPr>
          <w:i/>
          <w:iCs/>
          <w:spacing w:val="-1"/>
        </w:rPr>
        <w:t>Lacay</w:t>
      </w:r>
      <w:r>
        <w:rPr>
          <w:i/>
          <w:iCs/>
        </w:rPr>
        <w:t>o</w:t>
      </w:r>
      <w:r>
        <w:rPr>
          <w:i/>
          <w:iCs/>
          <w:spacing w:val="5"/>
        </w:rPr>
        <w:t xml:space="preserve"> </w:t>
      </w:r>
      <w:r>
        <w:rPr>
          <w:i/>
          <w:iCs/>
          <w:spacing w:val="-1"/>
        </w:rPr>
        <w:t>Vs</w:t>
      </w:r>
      <w:r>
        <w:rPr>
          <w:i/>
          <w:iCs/>
        </w:rPr>
        <w:t>.</w:t>
      </w:r>
      <w:r>
        <w:rPr>
          <w:i/>
          <w:iCs/>
          <w:spacing w:val="5"/>
        </w:rPr>
        <w:t xml:space="preserve"> </w:t>
      </w:r>
      <w:proofErr w:type="spellStart"/>
      <w:r>
        <w:rPr>
          <w:i/>
          <w:iCs/>
          <w:spacing w:val="-1"/>
        </w:rPr>
        <w:t>Ni</w:t>
      </w:r>
      <w:r>
        <w:rPr>
          <w:i/>
          <w:iCs/>
          <w:spacing w:val="-2"/>
        </w:rPr>
        <w:t>c</w:t>
      </w:r>
      <w:r>
        <w:rPr>
          <w:i/>
          <w:iCs/>
          <w:spacing w:val="-1"/>
        </w:rPr>
        <w:t>arágua</w:t>
      </w:r>
      <w:proofErr w:type="spellEnd"/>
      <w:r>
        <w:rPr>
          <w:i/>
          <w:iCs/>
        </w:rPr>
        <w:t>,</w:t>
      </w:r>
      <w:r>
        <w:rPr>
          <w:i/>
          <w:iCs/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 xml:space="preserve">29 </w:t>
      </w:r>
      <w:r>
        <w:rPr>
          <w:spacing w:val="-1"/>
        </w:rPr>
        <w:lastRenderedPageBreak/>
        <w:t>d</w:t>
      </w:r>
      <w:r>
        <w:t xml:space="preserve">e </w:t>
      </w:r>
      <w:r>
        <w:rPr>
          <w:spacing w:val="-1"/>
        </w:rPr>
        <w:t>janeir</w:t>
      </w:r>
      <w:r>
        <w:t xml:space="preserve">o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1997.</w:t>
      </w:r>
    </w:p>
    <w:p w:rsidR="00BB0988" w:rsidRDefault="00BB0988" w:rsidP="00BB0988">
      <w:pPr>
        <w:kinsoku w:val="0"/>
        <w:overflowPunct w:val="0"/>
        <w:spacing w:before="5" w:line="190" w:lineRule="exact"/>
        <w:rPr>
          <w:sz w:val="19"/>
          <w:szCs w:val="19"/>
        </w:rPr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ind w:left="114" w:right="112" w:firstLine="0"/>
        <w:jc w:val="both"/>
      </w:pP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58"/>
        </w:rPr>
        <w:t xml:space="preserve"> </w:t>
      </w:r>
      <w:r>
        <w:rPr>
          <w:spacing w:val="-1"/>
        </w:rPr>
        <w:t>seguida</w:t>
      </w:r>
      <w:r>
        <w:t>,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aind</w:t>
      </w:r>
      <w:r>
        <w:t>a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naquel</w:t>
      </w:r>
      <w:r>
        <w:t>e</w:t>
      </w:r>
      <w:proofErr w:type="spellEnd"/>
      <w:r>
        <w:rPr>
          <w:spacing w:val="58"/>
        </w:rPr>
        <w:t xml:space="preserve"> </w:t>
      </w:r>
      <w:r>
        <w:rPr>
          <w:spacing w:val="-1"/>
        </w:rPr>
        <w:t>ano</w:t>
      </w:r>
      <w:r>
        <w:t>,</w:t>
      </w:r>
      <w:r>
        <w:rPr>
          <w:spacing w:val="5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57"/>
        </w:rPr>
        <w:t xml:space="preserve"> </w:t>
      </w:r>
      <w:r>
        <w:rPr>
          <w:i/>
          <w:iCs/>
          <w:spacing w:val="-1"/>
        </w:rPr>
        <w:t>Cas</w:t>
      </w:r>
      <w:r>
        <w:rPr>
          <w:i/>
          <w:iCs/>
        </w:rPr>
        <w:t>o</w:t>
      </w:r>
      <w:r>
        <w:rPr>
          <w:i/>
          <w:iCs/>
          <w:spacing w:val="58"/>
        </w:rPr>
        <w:t xml:space="preserve"> </w:t>
      </w:r>
      <w:r>
        <w:rPr>
          <w:i/>
          <w:iCs/>
          <w:spacing w:val="-1"/>
        </w:rPr>
        <w:t>Suáre</w:t>
      </w:r>
      <w:r>
        <w:rPr>
          <w:i/>
          <w:iCs/>
        </w:rPr>
        <w:t>z</w:t>
      </w:r>
      <w:r>
        <w:rPr>
          <w:i/>
          <w:iCs/>
          <w:spacing w:val="59"/>
        </w:rPr>
        <w:t xml:space="preserve"> </w:t>
      </w:r>
      <w:r>
        <w:rPr>
          <w:i/>
          <w:iCs/>
          <w:spacing w:val="-1"/>
        </w:rPr>
        <w:t>Ro</w:t>
      </w:r>
      <w:r>
        <w:rPr>
          <w:i/>
          <w:iCs/>
          <w:spacing w:val="-2"/>
        </w:rPr>
        <w:t>s</w:t>
      </w:r>
      <w:r>
        <w:rPr>
          <w:i/>
          <w:iCs/>
          <w:spacing w:val="-1"/>
        </w:rPr>
        <w:t>er</w:t>
      </w:r>
      <w:r>
        <w:rPr>
          <w:i/>
          <w:iCs/>
        </w:rPr>
        <w:t>o</w:t>
      </w:r>
      <w:r>
        <w:rPr>
          <w:i/>
          <w:iCs/>
          <w:spacing w:val="58"/>
        </w:rPr>
        <w:t xml:space="preserve"> </w:t>
      </w:r>
      <w:r>
        <w:rPr>
          <w:i/>
          <w:iCs/>
          <w:spacing w:val="-1"/>
        </w:rPr>
        <w:t>Vs</w:t>
      </w:r>
      <w:r>
        <w:rPr>
          <w:i/>
          <w:iCs/>
        </w:rPr>
        <w:t>.</w:t>
      </w:r>
      <w:r>
        <w:rPr>
          <w:i/>
          <w:iCs/>
          <w:spacing w:val="59"/>
        </w:rPr>
        <w:t xml:space="preserve"> </w:t>
      </w:r>
      <w:proofErr w:type="spellStart"/>
      <w:r>
        <w:rPr>
          <w:i/>
          <w:iCs/>
          <w:spacing w:val="-1"/>
        </w:rPr>
        <w:t>E</w:t>
      </w:r>
      <w:r>
        <w:rPr>
          <w:i/>
          <w:iCs/>
          <w:spacing w:val="-2"/>
        </w:rPr>
        <w:t>q</w:t>
      </w:r>
      <w:r>
        <w:rPr>
          <w:i/>
          <w:iCs/>
          <w:spacing w:val="-1"/>
        </w:rPr>
        <w:t>uador</w:t>
      </w:r>
      <w:proofErr w:type="spellEnd"/>
      <w:r>
        <w:rPr>
          <w:i/>
          <w:iCs/>
        </w:rPr>
        <w:t>,</w:t>
      </w:r>
      <w:r>
        <w:rPr>
          <w:i/>
          <w:iCs/>
          <w:spacing w:val="57"/>
        </w:rPr>
        <w:t xml:space="preserve"> </w:t>
      </w:r>
      <w:proofErr w:type="spellStart"/>
      <w:r>
        <w:rPr>
          <w:spacing w:val="-1"/>
        </w:rPr>
        <w:t>ses</w:t>
      </w:r>
      <w:r>
        <w:rPr>
          <w:spacing w:val="-2"/>
        </w:rPr>
        <w:t>s</w:t>
      </w:r>
      <w:r>
        <w:rPr>
          <w:spacing w:val="-1"/>
        </w:rPr>
        <w:t>ã</w:t>
      </w:r>
      <w:r>
        <w:t>o</w:t>
      </w:r>
      <w:proofErr w:type="spellEnd"/>
      <w:r>
        <w:rPr>
          <w:spacing w:val="58"/>
        </w:rPr>
        <w:t xml:space="preserve"> </w:t>
      </w:r>
      <w:r>
        <w:rPr>
          <w:spacing w:val="-1"/>
        </w:rPr>
        <w:t xml:space="preserve">pela </w:t>
      </w:r>
      <w:proofErr w:type="spellStart"/>
      <w:r>
        <w:rPr>
          <w:spacing w:val="-1"/>
        </w:rPr>
        <w:t>prim</w:t>
      </w:r>
      <w:r>
        <w:t>e</w:t>
      </w:r>
      <w:r>
        <w:rPr>
          <w:spacing w:val="-1"/>
        </w:rPr>
        <w:t>ir</w:t>
      </w:r>
      <w:r>
        <w:t>a</w:t>
      </w:r>
      <w:proofErr w:type="spellEnd"/>
      <w:r>
        <w:rPr>
          <w:spacing w:val="59"/>
        </w:rPr>
        <w:t xml:space="preserve"> </w:t>
      </w:r>
      <w:r>
        <w:t>v</w:t>
      </w:r>
      <w:r>
        <w:rPr>
          <w:spacing w:val="-1"/>
        </w:rPr>
        <w:t>e</w:t>
      </w:r>
      <w:r>
        <w:t>z</w:t>
      </w:r>
      <w:r>
        <w:rPr>
          <w:spacing w:val="60"/>
        </w:rPr>
        <w:t xml:space="preserve"> </w:t>
      </w:r>
      <w:r>
        <w:rPr>
          <w:spacing w:val="-1"/>
        </w:rPr>
        <w:t>presidi</w:t>
      </w:r>
      <w:r>
        <w:rPr>
          <w:spacing w:val="1"/>
        </w:rPr>
        <w:t>d</w:t>
      </w:r>
      <w:r>
        <w:t>a</w:t>
      </w:r>
      <w:r>
        <w:rPr>
          <w:spacing w:val="60"/>
        </w:rPr>
        <w:t xml:space="preserve"> </w:t>
      </w:r>
      <w:r>
        <w:rPr>
          <w:spacing w:val="-1"/>
        </w:rPr>
        <w:t>pel</w:t>
      </w:r>
      <w:r>
        <w:t>o</w:t>
      </w:r>
      <w:r>
        <w:rPr>
          <w:spacing w:val="59"/>
        </w:rPr>
        <w:t xml:space="preserve"> </w:t>
      </w:r>
      <w:proofErr w:type="spellStart"/>
      <w:r>
        <w:t>Ju</w:t>
      </w:r>
      <w:r>
        <w:rPr>
          <w:spacing w:val="-1"/>
        </w:rPr>
        <w:t>i</w:t>
      </w:r>
      <w:r>
        <w:t>z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1"/>
        </w:rPr>
        <w:t>A</w:t>
      </w:r>
      <w:r>
        <w:t>nt</w:t>
      </w:r>
      <w:r>
        <w:rPr>
          <w:spacing w:val="-1"/>
        </w:rPr>
        <w:t>ô</w:t>
      </w:r>
      <w:r>
        <w:t>n</w:t>
      </w:r>
      <w:r>
        <w:rPr>
          <w:spacing w:val="-1"/>
        </w:rPr>
        <w:t>i</w:t>
      </w:r>
      <w:r>
        <w:t>o</w:t>
      </w:r>
      <w:proofErr w:type="spellEnd"/>
      <w:r>
        <w:rPr>
          <w:spacing w:val="59"/>
        </w:rPr>
        <w:t xml:space="preserve"> </w:t>
      </w:r>
      <w:r>
        <w:rPr>
          <w:spacing w:val="-1"/>
        </w:rPr>
        <w:t>A</w:t>
      </w:r>
      <w:r>
        <w:t>u</w:t>
      </w:r>
      <w:r>
        <w:rPr>
          <w:spacing w:val="-1"/>
        </w:rPr>
        <w:t>g</w:t>
      </w:r>
      <w:r>
        <w:t>u</w:t>
      </w:r>
      <w:r>
        <w:rPr>
          <w:spacing w:val="-1"/>
        </w:rPr>
        <w:t>s</w:t>
      </w:r>
      <w:r>
        <w:t>to</w:t>
      </w:r>
      <w:r>
        <w:rPr>
          <w:spacing w:val="58"/>
        </w:rPr>
        <w:t xml:space="preserve"> </w:t>
      </w:r>
      <w:proofErr w:type="spellStart"/>
      <w:r>
        <w:t>C</w:t>
      </w:r>
      <w:r>
        <w:rPr>
          <w:spacing w:val="-1"/>
        </w:rPr>
        <w:t>a</w:t>
      </w:r>
      <w:r>
        <w:t>nç</w:t>
      </w:r>
      <w:r>
        <w:rPr>
          <w:spacing w:val="-1"/>
        </w:rPr>
        <w:t>ad</w:t>
      </w:r>
      <w:r>
        <w:t>o</w:t>
      </w:r>
      <w:proofErr w:type="spellEnd"/>
      <w:r>
        <w:rPr>
          <w:spacing w:val="60"/>
        </w:rPr>
        <w:t xml:space="preserve"> </w:t>
      </w:r>
      <w:proofErr w:type="spellStart"/>
      <w:r>
        <w:rPr>
          <w:spacing w:val="-1"/>
        </w:rPr>
        <w:t>Tri</w:t>
      </w:r>
      <w:r>
        <w:t>n</w:t>
      </w:r>
      <w:r>
        <w:rPr>
          <w:spacing w:val="-1"/>
        </w:rPr>
        <w:t>dade</w:t>
      </w:r>
      <w:proofErr w:type="spellEnd"/>
      <w:r>
        <w:t>,</w:t>
      </w:r>
      <w:r>
        <w:rPr>
          <w:spacing w:val="60"/>
        </w:rPr>
        <w:t xml:space="preserve"> </w:t>
      </w:r>
      <w:r>
        <w:rPr>
          <w:spacing w:val="-1"/>
        </w:rPr>
        <w:t>q</w:t>
      </w:r>
      <w:r>
        <w:t>ue</w:t>
      </w:r>
      <w:r>
        <w:rPr>
          <w:spacing w:val="60"/>
        </w:rPr>
        <w:t xml:space="preserve"> </w:t>
      </w:r>
      <w:proofErr w:type="spellStart"/>
      <w:r>
        <w:rPr>
          <w:spacing w:val="-1"/>
        </w:rPr>
        <w:t>co</w:t>
      </w:r>
      <w:r>
        <w:t>m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s</w:t>
      </w:r>
      <w:r>
        <w:t>ua</w:t>
      </w:r>
      <w:proofErr w:type="spellEnd"/>
      <w:r>
        <w:t xml:space="preserve"> </w:t>
      </w:r>
      <w:proofErr w:type="spellStart"/>
      <w:r>
        <w:rPr>
          <w:spacing w:val="-1"/>
        </w:rPr>
        <w:t>argumenta</w:t>
      </w:r>
      <w:r>
        <w:rPr>
          <w:spacing w:val="-2"/>
        </w:rPr>
        <w:t>ç</w:t>
      </w:r>
      <w:r>
        <w:rPr>
          <w:spacing w:val="-1"/>
        </w:rPr>
        <w:t>ã</w:t>
      </w:r>
      <w:r>
        <w:t>o</w:t>
      </w:r>
      <w:proofErr w:type="spellEnd"/>
      <w:r>
        <w:t xml:space="preserve"> </w:t>
      </w:r>
      <w:r>
        <w:rPr>
          <w:spacing w:val="-1"/>
        </w:rPr>
        <w:t>minucios</w:t>
      </w:r>
      <w:r>
        <w:t xml:space="preserve">a e </w:t>
      </w:r>
      <w:proofErr w:type="spellStart"/>
      <w:r>
        <w:rPr>
          <w:spacing w:val="-1"/>
        </w:rPr>
        <w:t>farta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fixo</w:t>
      </w:r>
      <w:r>
        <w:t>u</w:t>
      </w:r>
      <w:proofErr w:type="spellEnd"/>
      <w:r>
        <w:t xml:space="preserve"> </w:t>
      </w:r>
      <w:proofErr w:type="spellStart"/>
      <w:r>
        <w:rPr>
          <w:spacing w:val="-1"/>
        </w:rPr>
        <w:t>posicionament</w:t>
      </w:r>
      <w:r>
        <w:t>o</w:t>
      </w:r>
      <w:proofErr w:type="spellEnd"/>
      <w: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 xml:space="preserve">r </w:t>
      </w:r>
      <w:proofErr w:type="spellStart"/>
      <w:r>
        <w:rPr>
          <w:spacing w:val="-1"/>
        </w:rPr>
        <w:t>un</w:t>
      </w:r>
      <w:r>
        <w:rPr>
          <w:spacing w:val="-2"/>
        </w:rPr>
        <w:t>a</w:t>
      </w:r>
      <w:r>
        <w:rPr>
          <w:spacing w:val="-1"/>
        </w:rPr>
        <w:t>nimidade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ind w:left="114" w:right="112" w:firstLine="0"/>
        <w:jc w:val="both"/>
      </w:pPr>
      <w:r>
        <w:t>A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decisã</w:t>
      </w:r>
      <w:r>
        <w:t>o</w:t>
      </w:r>
      <w:proofErr w:type="spellEnd"/>
      <w:r>
        <w:rPr>
          <w:spacing w:val="14"/>
        </w:rPr>
        <w:t xml:space="preserve"> </w:t>
      </w:r>
      <w:r>
        <w:rPr>
          <w:spacing w:val="1"/>
        </w:rPr>
        <w:t>c</w:t>
      </w:r>
      <w:r>
        <w:t>i</w:t>
      </w:r>
      <w:r>
        <w:rPr>
          <w:spacing w:val="-1"/>
        </w:rPr>
        <w:t>tad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realida</w:t>
      </w:r>
      <w:r>
        <w:rPr>
          <w:spacing w:val="1"/>
        </w:rPr>
        <w:t>d</w:t>
      </w:r>
      <w:r>
        <w:t>e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harmoniza</w:t>
      </w:r>
      <w:proofErr w:type="spellEnd"/>
      <w:r>
        <w:rPr>
          <w:spacing w:val="-1"/>
        </w:rPr>
        <w:t>-s</w:t>
      </w:r>
      <w:r>
        <w:t>e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co</w:t>
      </w:r>
      <w:r>
        <w:t>m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jurisp</w:t>
      </w:r>
      <w:r>
        <w:t>ru</w:t>
      </w:r>
      <w:r>
        <w:rPr>
          <w:spacing w:val="-1"/>
        </w:rPr>
        <w:t>dênci</w:t>
      </w:r>
      <w:r>
        <w:t>a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Cort</w:t>
      </w:r>
      <w:r>
        <w:t>e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Europei</w:t>
      </w:r>
      <w:r>
        <w:t>a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 xml:space="preserve">de </w:t>
      </w:r>
      <w:proofErr w:type="spellStart"/>
      <w:r>
        <w:rPr>
          <w:spacing w:val="-1"/>
        </w:rPr>
        <w:t>Direi</w:t>
      </w:r>
      <w:r>
        <w:t>t</w:t>
      </w:r>
      <w:r>
        <w:rPr>
          <w:spacing w:val="-1"/>
        </w:rPr>
        <w:t>o</w:t>
      </w:r>
      <w:r>
        <w:t>s</w:t>
      </w:r>
      <w:proofErr w:type="spellEnd"/>
      <w:r>
        <w:t xml:space="preserve"> </w:t>
      </w:r>
      <w:r>
        <w:rPr>
          <w:spacing w:val="-1"/>
        </w:rPr>
        <w:t>Humanos</w:t>
      </w:r>
      <w:r>
        <w:t xml:space="preserve">, </w:t>
      </w:r>
      <w:proofErr w:type="spellStart"/>
      <w:r>
        <w:rPr>
          <w:spacing w:val="-2"/>
        </w:rPr>
        <w:t>o</w:t>
      </w:r>
      <w:r>
        <w:t>n</w:t>
      </w:r>
      <w:r>
        <w:rPr>
          <w:spacing w:val="-2"/>
        </w:rPr>
        <w:t>d</w:t>
      </w:r>
      <w: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h</w:t>
      </w:r>
      <w:r>
        <w:t>á</w:t>
      </w:r>
      <w:proofErr w:type="spellEnd"/>
      <w:r>
        <w:t xml:space="preserve"> </w:t>
      </w:r>
      <w:proofErr w:type="spellStart"/>
      <w:r>
        <w:rPr>
          <w:spacing w:val="-1"/>
        </w:rPr>
        <w:t>vário</w:t>
      </w:r>
      <w:r>
        <w:t>s</w:t>
      </w:r>
      <w:proofErr w:type="spellEnd"/>
      <w:r>
        <w:rPr>
          <w:spacing w:val="-1"/>
        </w:rPr>
        <w:t xml:space="preserve"> precede</w:t>
      </w:r>
      <w:r>
        <w:rPr>
          <w:spacing w:val="-3"/>
        </w:rPr>
        <w:t>n</w:t>
      </w:r>
      <w:r>
        <w:rPr>
          <w:spacing w:val="-1"/>
        </w:rPr>
        <w:t>te</w:t>
      </w:r>
      <w:r>
        <w:t xml:space="preserve">s </w:t>
      </w:r>
      <w:r>
        <w:rPr>
          <w:spacing w:val="-1"/>
        </w:rPr>
        <w:t>n</w:t>
      </w:r>
      <w:r>
        <w:t xml:space="preserve">o </w:t>
      </w:r>
      <w:proofErr w:type="spellStart"/>
      <w:r>
        <w:rPr>
          <w:spacing w:val="-1"/>
        </w:rPr>
        <w:t>mesm</w:t>
      </w:r>
      <w:r>
        <w:t>o</w:t>
      </w:r>
      <w:proofErr w:type="spellEnd"/>
      <w:r>
        <w:rPr>
          <w:spacing w:val="-1"/>
        </w:rPr>
        <w:t xml:space="preserve"> sentido</w:t>
      </w:r>
      <w:r>
        <w:t xml:space="preserve">, </w:t>
      </w:r>
      <w:proofErr w:type="spellStart"/>
      <w:r>
        <w:rPr>
          <w:spacing w:val="-1"/>
        </w:rPr>
        <w:t>j</w:t>
      </w:r>
      <w:r>
        <w:t>á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h</w:t>
      </w:r>
      <w:r>
        <w:t>á</w:t>
      </w:r>
      <w:proofErr w:type="spellEnd"/>
      <w:r>
        <w:t xml:space="preserve"> </w:t>
      </w:r>
      <w:proofErr w:type="spellStart"/>
      <w:r>
        <w:rPr>
          <w:spacing w:val="-1"/>
        </w:rPr>
        <w:t>mai</w:t>
      </w:r>
      <w:r>
        <w:t>s</w:t>
      </w:r>
      <w:proofErr w:type="spellEnd"/>
      <w:r>
        <w:t xml:space="preserve"> </w:t>
      </w:r>
      <w:r>
        <w:rPr>
          <w:spacing w:val="-1"/>
        </w:rPr>
        <w:t>t</w:t>
      </w:r>
      <w:r>
        <w:rPr>
          <w:spacing w:val="-2"/>
        </w:rPr>
        <w:t>e</w:t>
      </w:r>
      <w:r>
        <w:rPr>
          <w:spacing w:val="-1"/>
        </w:rPr>
        <w:t>mpo.</w:t>
      </w:r>
    </w:p>
    <w:p w:rsidR="00BB0988" w:rsidRDefault="00BB0988" w:rsidP="00BB0988">
      <w:pPr>
        <w:kinsoku w:val="0"/>
        <w:overflowPunct w:val="0"/>
        <w:spacing w:before="1" w:line="140" w:lineRule="exact"/>
        <w:rPr>
          <w:sz w:val="14"/>
          <w:szCs w:val="14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widowControl w:val="0"/>
        <w:numPr>
          <w:ilvl w:val="0"/>
          <w:numId w:val="1"/>
        </w:numPr>
        <w:tabs>
          <w:tab w:val="left" w:pos="738"/>
        </w:tabs>
        <w:kinsoku w:val="0"/>
        <w:overflowPunct w:val="0"/>
        <w:autoSpaceDE w:val="0"/>
        <w:autoSpaceDN w:val="0"/>
        <w:adjustRightInd w:val="0"/>
        <w:spacing w:before="81" w:after="0" w:line="240" w:lineRule="auto"/>
        <w:ind w:left="738" w:hanging="625"/>
        <w:rPr>
          <w:rFonts w:ascii="Verdana" w:hAnsi="Verdana" w:cs="Verdana"/>
          <w:sz w:val="16"/>
          <w:szCs w:val="16"/>
        </w:rPr>
      </w:pPr>
      <w:r>
        <w:rPr>
          <w:noProof/>
        </w:rPr>
        <w:pict>
          <v:shape id="_x0000_s1028" style="position:absolute;left:0;text-align:left;margin-left:56.7pt;margin-top:.45pt;width:2in;height:1pt;z-index:-2;mso-position-horizontal-relative:page;mso-position-vertical-relative:text" coordsize="2880,20" o:allowincell="f" path="m,hhl2880,e" filled="f" strokeweight=".20458mm">
            <v:path arrowok="t"/>
            <w10:wrap anchorx="page"/>
          </v:shape>
        </w:pic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Di</w:t>
      </w:r>
      <w:r>
        <w:rPr>
          <w:rFonts w:ascii="Verdana" w:hAnsi="Verdana" w:cs="Verdana"/>
          <w:sz w:val="16"/>
          <w:szCs w:val="16"/>
        </w:rPr>
        <w:t>á</w:t>
      </w:r>
      <w:r>
        <w:rPr>
          <w:rFonts w:ascii="Verdana" w:hAnsi="Verdana" w:cs="Verdana"/>
          <w:spacing w:val="1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Of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pacing w:val="1"/>
          <w:sz w:val="16"/>
          <w:szCs w:val="16"/>
        </w:rPr>
        <w:t>a</w:t>
      </w:r>
      <w:r>
        <w:rPr>
          <w:rFonts w:ascii="Verdana" w:hAnsi="Verdana" w:cs="Verdana"/>
          <w:sz w:val="16"/>
          <w:szCs w:val="16"/>
        </w:rPr>
        <w:t>l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da</w:t>
      </w:r>
      <w:r>
        <w:rPr>
          <w:rFonts w:ascii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pacing w:val="-1"/>
          <w:sz w:val="16"/>
          <w:szCs w:val="16"/>
        </w:rPr>
        <w:t>U</w:t>
      </w:r>
      <w:r>
        <w:rPr>
          <w:rFonts w:ascii="Verdana" w:hAnsi="Verdana" w:cs="Verdana"/>
          <w:spacing w:val="1"/>
          <w:sz w:val="16"/>
          <w:szCs w:val="16"/>
        </w:rPr>
        <w:t>n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ão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9/11</w:t>
      </w:r>
      <w:r>
        <w:rPr>
          <w:rFonts w:ascii="Verdana" w:hAnsi="Verdana" w:cs="Verdana"/>
          <w:spacing w:val="-1"/>
          <w:sz w:val="16"/>
          <w:szCs w:val="16"/>
        </w:rPr>
        <w:t>/</w:t>
      </w:r>
      <w:r>
        <w:rPr>
          <w:rFonts w:ascii="Verdana" w:hAnsi="Verdana" w:cs="Verdana"/>
          <w:sz w:val="16"/>
          <w:szCs w:val="16"/>
        </w:rPr>
        <w:t>92,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S</w:t>
      </w:r>
      <w:r>
        <w:rPr>
          <w:rFonts w:ascii="Verdana" w:hAnsi="Verdana" w:cs="Verdana"/>
          <w:spacing w:val="-1"/>
          <w:sz w:val="16"/>
          <w:szCs w:val="16"/>
        </w:rPr>
        <w:t>eç</w:t>
      </w:r>
      <w:r>
        <w:rPr>
          <w:rFonts w:ascii="Verdana" w:hAnsi="Verdana" w:cs="Verdana"/>
          <w:sz w:val="16"/>
          <w:szCs w:val="16"/>
        </w:rPr>
        <w:t>ão</w:t>
      </w:r>
      <w:proofErr w:type="spellEnd"/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I,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pág.</w:t>
      </w:r>
      <w:r>
        <w:rPr>
          <w:rFonts w:ascii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15</w:t>
      </w:r>
      <w:r>
        <w:rPr>
          <w:rFonts w:ascii="Verdana" w:hAnsi="Verdana" w:cs="Verdana"/>
          <w:spacing w:val="-1"/>
          <w:sz w:val="16"/>
          <w:szCs w:val="16"/>
        </w:rPr>
        <w:t>.</w:t>
      </w:r>
      <w:r>
        <w:rPr>
          <w:rFonts w:ascii="Verdana" w:hAnsi="Verdana" w:cs="Verdana"/>
          <w:sz w:val="16"/>
          <w:szCs w:val="16"/>
        </w:rPr>
        <w:t>562/15</w:t>
      </w:r>
      <w:r>
        <w:rPr>
          <w:rFonts w:ascii="Verdana" w:hAnsi="Verdana" w:cs="Verdana"/>
          <w:spacing w:val="-1"/>
          <w:sz w:val="16"/>
          <w:szCs w:val="16"/>
        </w:rPr>
        <w:t>.</w:t>
      </w:r>
      <w:r>
        <w:rPr>
          <w:rFonts w:ascii="Verdana" w:hAnsi="Verdana" w:cs="Verdana"/>
          <w:sz w:val="16"/>
          <w:szCs w:val="16"/>
        </w:rPr>
        <w:t>567.</w:t>
      </w:r>
    </w:p>
    <w:p w:rsidR="00BB0988" w:rsidRDefault="00BB0988" w:rsidP="00BB0988">
      <w:pPr>
        <w:widowControl w:val="0"/>
        <w:numPr>
          <w:ilvl w:val="0"/>
          <w:numId w:val="1"/>
        </w:numPr>
        <w:tabs>
          <w:tab w:val="left" w:pos="738"/>
        </w:tabs>
        <w:kinsoku w:val="0"/>
        <w:overflowPunct w:val="0"/>
        <w:autoSpaceDE w:val="0"/>
        <w:autoSpaceDN w:val="0"/>
        <w:adjustRightInd w:val="0"/>
        <w:spacing w:before="81" w:after="0" w:line="240" w:lineRule="auto"/>
        <w:ind w:left="738" w:hanging="625"/>
        <w:rPr>
          <w:rFonts w:ascii="Verdana" w:hAnsi="Verdana" w:cs="Verdana"/>
          <w:sz w:val="16"/>
          <w:szCs w:val="16"/>
        </w:rPr>
        <w:sectPr w:rsidR="00BB0988">
          <w:headerReference w:type="default" r:id="rId12"/>
          <w:footerReference w:type="default" r:id="rId13"/>
          <w:pgSz w:w="11905" w:h="16840"/>
          <w:pgMar w:top="1060" w:right="1020" w:bottom="280" w:left="1020" w:header="0" w:footer="0" w:gutter="0"/>
          <w:cols w:space="720"/>
          <w:noEndnote/>
        </w:sectPr>
      </w:pPr>
    </w:p>
    <w:p w:rsidR="00BB0988" w:rsidRDefault="00BB0988" w:rsidP="00BB0988">
      <w:pPr>
        <w:pStyle w:val="Textoindependiente"/>
        <w:kinsoku w:val="0"/>
        <w:overflowPunct w:val="0"/>
        <w:spacing w:before="74"/>
        <w:ind w:left="4848" w:right="4849"/>
        <w:jc w:val="center"/>
      </w:pPr>
      <w:r>
        <w:lastRenderedPageBreak/>
        <w:t>5</w:t>
      </w:r>
    </w:p>
    <w:p w:rsidR="00BB0988" w:rsidRDefault="00BB0988" w:rsidP="00BB0988">
      <w:pPr>
        <w:kinsoku w:val="0"/>
        <w:overflowPunct w:val="0"/>
        <w:spacing w:before="11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3"/>
        </w:tabs>
        <w:kinsoku w:val="0"/>
        <w:overflowPunct w:val="0"/>
        <w:spacing w:line="230" w:lineRule="auto"/>
        <w:ind w:left="114" w:right="112" w:firstLine="0"/>
        <w:jc w:val="both"/>
        <w:rPr>
          <w:color w:val="000000"/>
        </w:rPr>
      </w:pPr>
      <w:r>
        <w:rPr>
          <w:color w:val="323232"/>
          <w:spacing w:val="-1"/>
        </w:rPr>
        <w:t>Po</w:t>
      </w:r>
      <w:r>
        <w:rPr>
          <w:color w:val="323232"/>
        </w:rPr>
        <w:t>r</w:t>
      </w:r>
      <w:r>
        <w:rPr>
          <w:color w:val="323232"/>
          <w:spacing w:val="2"/>
        </w:rPr>
        <w:t xml:space="preserve"> </w:t>
      </w:r>
      <w:proofErr w:type="spellStart"/>
      <w:r>
        <w:rPr>
          <w:color w:val="323232"/>
          <w:spacing w:val="-1"/>
        </w:rPr>
        <w:t>tud</w:t>
      </w:r>
      <w:r>
        <w:rPr>
          <w:color w:val="323232"/>
        </w:rPr>
        <w:t>o</w:t>
      </w:r>
      <w:proofErr w:type="spellEnd"/>
      <w:r>
        <w:rPr>
          <w:color w:val="323232"/>
          <w:spacing w:val="2"/>
        </w:rPr>
        <w:t xml:space="preserve"> </w:t>
      </w:r>
      <w:proofErr w:type="spellStart"/>
      <w:r>
        <w:rPr>
          <w:color w:val="323232"/>
          <w:spacing w:val="-1"/>
        </w:rPr>
        <w:t>isso</w:t>
      </w:r>
      <w:proofErr w:type="spellEnd"/>
      <w:r>
        <w:rPr>
          <w:color w:val="323232"/>
        </w:rPr>
        <w:t>,</w:t>
      </w:r>
      <w:r>
        <w:rPr>
          <w:color w:val="323232"/>
          <w:spacing w:val="2"/>
        </w:rPr>
        <w:t xml:space="preserve"> </w:t>
      </w:r>
      <w:proofErr w:type="spellStart"/>
      <w:r>
        <w:rPr>
          <w:color w:val="323232"/>
          <w:spacing w:val="-1"/>
        </w:rPr>
        <w:t>demonst</w:t>
      </w:r>
      <w:r>
        <w:rPr>
          <w:color w:val="323232"/>
          <w:spacing w:val="-2"/>
        </w:rPr>
        <w:t>r</w:t>
      </w:r>
      <w:r>
        <w:rPr>
          <w:color w:val="323232"/>
          <w:spacing w:val="-1"/>
        </w:rPr>
        <w:t>ad</w:t>
      </w:r>
      <w:r>
        <w:rPr>
          <w:color w:val="323232"/>
        </w:rPr>
        <w:t>o</w:t>
      </w:r>
      <w:proofErr w:type="spellEnd"/>
      <w:r>
        <w:rPr>
          <w:color w:val="323232"/>
          <w:spacing w:val="2"/>
        </w:rPr>
        <w:t xml:space="preserve"> </w:t>
      </w:r>
      <w:r>
        <w:rPr>
          <w:color w:val="323232"/>
          <w:spacing w:val="-1"/>
        </w:rPr>
        <w:t>rest</w:t>
      </w:r>
      <w:r>
        <w:rPr>
          <w:color w:val="323232"/>
        </w:rPr>
        <w:t>a</w:t>
      </w:r>
      <w:r>
        <w:rPr>
          <w:color w:val="323232"/>
          <w:spacing w:val="2"/>
        </w:rPr>
        <w:t xml:space="preserve"> </w:t>
      </w:r>
      <w:r>
        <w:rPr>
          <w:color w:val="323232"/>
          <w:spacing w:val="-1"/>
        </w:rPr>
        <w:t>qu</w:t>
      </w:r>
      <w:r>
        <w:rPr>
          <w:color w:val="323232"/>
        </w:rPr>
        <w:t>e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a</w:t>
      </w:r>
      <w:r>
        <w:rPr>
          <w:color w:val="323232"/>
          <w:spacing w:val="2"/>
        </w:rPr>
        <w:t xml:space="preserve"> </w:t>
      </w:r>
      <w:proofErr w:type="spellStart"/>
      <w:r>
        <w:rPr>
          <w:color w:val="323232"/>
          <w:spacing w:val="-1"/>
        </w:rPr>
        <w:t>exigênci</w:t>
      </w:r>
      <w:r>
        <w:rPr>
          <w:color w:val="323232"/>
        </w:rPr>
        <w:t>a</w:t>
      </w:r>
      <w:proofErr w:type="spellEnd"/>
      <w:r>
        <w:rPr>
          <w:color w:val="323232"/>
          <w:spacing w:val="2"/>
        </w:rPr>
        <w:t xml:space="preserve"> </w:t>
      </w:r>
      <w:r>
        <w:rPr>
          <w:color w:val="323232"/>
          <w:spacing w:val="-1"/>
        </w:rPr>
        <w:t>d</w:t>
      </w:r>
      <w:r>
        <w:rPr>
          <w:color w:val="323232"/>
        </w:rPr>
        <w:t>e</w:t>
      </w:r>
      <w:r>
        <w:rPr>
          <w:color w:val="323232"/>
          <w:spacing w:val="2"/>
        </w:rPr>
        <w:t xml:space="preserve"> </w:t>
      </w:r>
      <w:proofErr w:type="spellStart"/>
      <w:r>
        <w:rPr>
          <w:color w:val="323232"/>
          <w:spacing w:val="-1"/>
        </w:rPr>
        <w:t>celeridad</w:t>
      </w:r>
      <w:r>
        <w:rPr>
          <w:color w:val="323232"/>
        </w:rPr>
        <w:t>e</w:t>
      </w:r>
      <w:proofErr w:type="spellEnd"/>
      <w:r>
        <w:rPr>
          <w:color w:val="323232"/>
          <w:spacing w:val="2"/>
        </w:rPr>
        <w:t xml:space="preserve"> </w:t>
      </w:r>
      <w:r>
        <w:rPr>
          <w:color w:val="323232"/>
          <w:spacing w:val="-1"/>
        </w:rPr>
        <w:t>d</w:t>
      </w:r>
      <w:r>
        <w:rPr>
          <w:color w:val="323232"/>
        </w:rPr>
        <w:t>o</w:t>
      </w:r>
      <w:r>
        <w:rPr>
          <w:color w:val="323232"/>
          <w:spacing w:val="2"/>
        </w:rPr>
        <w:t xml:space="preserve"> </w:t>
      </w:r>
      <w:proofErr w:type="spellStart"/>
      <w:r>
        <w:rPr>
          <w:color w:val="323232"/>
          <w:spacing w:val="-1"/>
        </w:rPr>
        <w:t>process</w:t>
      </w:r>
      <w:r>
        <w:rPr>
          <w:color w:val="323232"/>
        </w:rPr>
        <w:t>o</w:t>
      </w:r>
      <w:proofErr w:type="spellEnd"/>
      <w:r>
        <w:rPr>
          <w:color w:val="323232"/>
          <w:spacing w:val="2"/>
        </w:rPr>
        <w:t xml:space="preserve"> </w:t>
      </w:r>
      <w:r>
        <w:rPr>
          <w:color w:val="323232"/>
          <w:spacing w:val="-1"/>
        </w:rPr>
        <w:t>judicia</w:t>
      </w:r>
      <w:r>
        <w:rPr>
          <w:color w:val="323232"/>
        </w:rPr>
        <w:t>l</w:t>
      </w:r>
      <w:r>
        <w:rPr>
          <w:color w:val="323232"/>
          <w:spacing w:val="2"/>
        </w:rPr>
        <w:t xml:space="preserve"> </w:t>
      </w:r>
      <w:proofErr w:type="spellStart"/>
      <w:r>
        <w:rPr>
          <w:color w:val="323232"/>
          <w:spacing w:val="-1"/>
        </w:rPr>
        <w:t>não</w:t>
      </w:r>
      <w:proofErr w:type="spellEnd"/>
      <w:r>
        <w:rPr>
          <w:color w:val="323232"/>
          <w:spacing w:val="-1"/>
        </w:rPr>
        <w:t xml:space="preserve"> </w:t>
      </w:r>
      <w:r>
        <w:rPr>
          <w:color w:val="323232"/>
        </w:rPr>
        <w:t>é</w:t>
      </w:r>
      <w:r>
        <w:rPr>
          <w:color w:val="323232"/>
          <w:spacing w:val="35"/>
        </w:rPr>
        <w:t xml:space="preserve"> </w:t>
      </w:r>
      <w:proofErr w:type="spellStart"/>
      <w:r>
        <w:rPr>
          <w:color w:val="323232"/>
          <w:spacing w:val="-1"/>
        </w:rPr>
        <w:t>atual</w:t>
      </w:r>
      <w:proofErr w:type="spellEnd"/>
      <w:r>
        <w:rPr>
          <w:color w:val="323232"/>
        </w:rPr>
        <w:t>,</w:t>
      </w:r>
      <w:r>
        <w:rPr>
          <w:color w:val="323232"/>
          <w:spacing w:val="35"/>
        </w:rPr>
        <w:t xml:space="preserve"> </w:t>
      </w:r>
      <w:r>
        <w:rPr>
          <w:color w:val="323232"/>
          <w:spacing w:val="-1"/>
        </w:rPr>
        <w:t>remontand</w:t>
      </w:r>
      <w:r>
        <w:rPr>
          <w:color w:val="323232"/>
        </w:rPr>
        <w:t>o</w:t>
      </w:r>
      <w:r>
        <w:rPr>
          <w:color w:val="323232"/>
          <w:spacing w:val="35"/>
        </w:rPr>
        <w:t xml:space="preserve"> </w:t>
      </w:r>
      <w:r>
        <w:rPr>
          <w:color w:val="323232"/>
          <w:spacing w:val="-1"/>
        </w:rPr>
        <w:t>i</w:t>
      </w:r>
      <w:r>
        <w:rPr>
          <w:color w:val="323232"/>
        </w:rPr>
        <w:t>n</w:t>
      </w:r>
      <w:r>
        <w:rPr>
          <w:color w:val="323232"/>
          <w:spacing w:val="-1"/>
        </w:rPr>
        <w:t>strum</w:t>
      </w:r>
      <w:r>
        <w:rPr>
          <w:color w:val="323232"/>
          <w:spacing w:val="-2"/>
        </w:rPr>
        <w:t>e</w:t>
      </w:r>
      <w:r>
        <w:rPr>
          <w:color w:val="323232"/>
          <w:spacing w:val="-1"/>
        </w:rPr>
        <w:t>nt</w:t>
      </w:r>
      <w:r>
        <w:rPr>
          <w:color w:val="323232"/>
          <w:spacing w:val="-2"/>
        </w:rPr>
        <w:t>o</w:t>
      </w:r>
      <w:r>
        <w:rPr>
          <w:color w:val="323232"/>
        </w:rPr>
        <w:t>s</w:t>
      </w:r>
      <w:r>
        <w:rPr>
          <w:color w:val="323232"/>
          <w:spacing w:val="34"/>
        </w:rPr>
        <w:t xml:space="preserve"> </w:t>
      </w:r>
      <w:r>
        <w:rPr>
          <w:color w:val="323232"/>
          <w:spacing w:val="-1"/>
        </w:rPr>
        <w:t>normati</w:t>
      </w:r>
      <w:r>
        <w:rPr>
          <w:color w:val="323232"/>
        </w:rPr>
        <w:t>v</w:t>
      </w:r>
      <w:r>
        <w:rPr>
          <w:color w:val="323232"/>
          <w:spacing w:val="-1"/>
        </w:rPr>
        <w:t>o</w:t>
      </w:r>
      <w:r>
        <w:rPr>
          <w:color w:val="323232"/>
        </w:rPr>
        <w:t>s</w:t>
      </w:r>
      <w:r>
        <w:rPr>
          <w:color w:val="323232"/>
          <w:spacing w:val="35"/>
        </w:rPr>
        <w:t xml:space="preserve"> </w:t>
      </w:r>
      <w:r>
        <w:rPr>
          <w:color w:val="323232"/>
          <w:spacing w:val="-1"/>
        </w:rPr>
        <w:t>o</w:t>
      </w:r>
      <w:r>
        <w:rPr>
          <w:color w:val="323232"/>
        </w:rPr>
        <w:t>s</w:t>
      </w:r>
      <w:r>
        <w:rPr>
          <w:color w:val="323232"/>
          <w:spacing w:val="34"/>
        </w:rPr>
        <w:t xml:space="preserve"> </w:t>
      </w:r>
      <w:proofErr w:type="spellStart"/>
      <w:r>
        <w:rPr>
          <w:color w:val="323232"/>
          <w:spacing w:val="-1"/>
        </w:rPr>
        <w:t>mai</w:t>
      </w:r>
      <w:r>
        <w:rPr>
          <w:color w:val="323232"/>
        </w:rPr>
        <w:t>s</w:t>
      </w:r>
      <w:proofErr w:type="spellEnd"/>
      <w:r>
        <w:rPr>
          <w:color w:val="323232"/>
          <w:spacing w:val="37"/>
        </w:rPr>
        <w:t xml:space="preserve"> </w:t>
      </w:r>
      <w:r>
        <w:rPr>
          <w:color w:val="323232"/>
          <w:spacing w:val="-1"/>
        </w:rPr>
        <w:t>importante</w:t>
      </w:r>
      <w:r>
        <w:rPr>
          <w:color w:val="323232"/>
        </w:rPr>
        <w:t>s</w:t>
      </w:r>
      <w:r>
        <w:rPr>
          <w:color w:val="323232"/>
          <w:spacing w:val="35"/>
        </w:rPr>
        <w:t xml:space="preserve"> </w:t>
      </w:r>
      <w:r>
        <w:rPr>
          <w:color w:val="323232"/>
          <w:spacing w:val="-1"/>
        </w:rPr>
        <w:t>d</w:t>
      </w:r>
      <w:r>
        <w:rPr>
          <w:color w:val="323232"/>
        </w:rPr>
        <w:t>e</w:t>
      </w:r>
      <w:r>
        <w:rPr>
          <w:color w:val="323232"/>
          <w:spacing w:val="35"/>
        </w:rPr>
        <w:t xml:space="preserve"> </w:t>
      </w:r>
      <w:proofErr w:type="spellStart"/>
      <w:r>
        <w:rPr>
          <w:color w:val="323232"/>
          <w:spacing w:val="-1"/>
        </w:rPr>
        <w:t>proteçã</w:t>
      </w:r>
      <w:r>
        <w:rPr>
          <w:color w:val="323232"/>
        </w:rPr>
        <w:t>o</w:t>
      </w:r>
      <w:proofErr w:type="spellEnd"/>
      <w:r>
        <w:rPr>
          <w:color w:val="323232"/>
          <w:spacing w:val="35"/>
        </w:rPr>
        <w:t xml:space="preserve"> </w:t>
      </w:r>
      <w:proofErr w:type="spellStart"/>
      <w:r>
        <w:rPr>
          <w:color w:val="323232"/>
          <w:spacing w:val="-1"/>
        </w:rPr>
        <w:t>ao</w:t>
      </w:r>
      <w:r>
        <w:rPr>
          <w:color w:val="323232"/>
        </w:rPr>
        <w:t>s</w:t>
      </w:r>
      <w:proofErr w:type="spellEnd"/>
      <w:r>
        <w:rPr>
          <w:color w:val="323232"/>
          <w:spacing w:val="35"/>
        </w:rPr>
        <w:t xml:space="preserve"> </w:t>
      </w:r>
      <w:proofErr w:type="spellStart"/>
      <w:r>
        <w:rPr>
          <w:color w:val="323232"/>
          <w:spacing w:val="-1"/>
        </w:rPr>
        <w:t>direitos</w:t>
      </w:r>
      <w:proofErr w:type="spellEnd"/>
      <w:r>
        <w:rPr>
          <w:color w:val="323232"/>
          <w:spacing w:val="-1"/>
        </w:rPr>
        <w:t xml:space="preserve"> humanos</w:t>
      </w:r>
      <w:r>
        <w:rPr>
          <w:color w:val="323232"/>
        </w:rPr>
        <w:t>,</w:t>
      </w:r>
      <w:r>
        <w:rPr>
          <w:color w:val="323232"/>
          <w:spacing w:val="-1"/>
        </w:rPr>
        <w:t xml:space="preserve"> qu</w:t>
      </w:r>
      <w:r>
        <w:rPr>
          <w:color w:val="323232"/>
        </w:rPr>
        <w:t xml:space="preserve">e </w:t>
      </w:r>
      <w:proofErr w:type="spellStart"/>
      <w:r>
        <w:rPr>
          <w:color w:val="323232"/>
          <w:spacing w:val="-1"/>
        </w:rPr>
        <w:t>deve</w:t>
      </w:r>
      <w:r>
        <w:rPr>
          <w:color w:val="323232"/>
        </w:rPr>
        <w:t>m</w:t>
      </w:r>
      <w:proofErr w:type="spellEnd"/>
      <w:r>
        <w:rPr>
          <w:color w:val="323232"/>
        </w:rPr>
        <w:t xml:space="preserve"> </w:t>
      </w:r>
      <w:r>
        <w:rPr>
          <w:color w:val="323232"/>
          <w:spacing w:val="-1"/>
        </w:rPr>
        <w:t>s</w:t>
      </w:r>
      <w:r>
        <w:rPr>
          <w:color w:val="323232"/>
        </w:rPr>
        <w:t xml:space="preserve">e </w:t>
      </w:r>
      <w:r>
        <w:rPr>
          <w:color w:val="323232"/>
          <w:spacing w:val="-1"/>
        </w:rPr>
        <w:t>torna</w:t>
      </w:r>
      <w:r>
        <w:rPr>
          <w:color w:val="323232"/>
        </w:rPr>
        <w:t xml:space="preserve">r </w:t>
      </w:r>
      <w:proofErr w:type="spellStart"/>
      <w:r>
        <w:rPr>
          <w:color w:val="323232"/>
          <w:spacing w:val="-1"/>
        </w:rPr>
        <w:t>ef</w:t>
      </w:r>
      <w:r>
        <w:rPr>
          <w:color w:val="323232"/>
          <w:spacing w:val="-2"/>
        </w:rPr>
        <w:t>e</w:t>
      </w:r>
      <w:r>
        <w:rPr>
          <w:color w:val="323232"/>
        </w:rPr>
        <w:t>t</w:t>
      </w:r>
      <w:r>
        <w:rPr>
          <w:color w:val="323232"/>
          <w:spacing w:val="-1"/>
        </w:rPr>
        <w:t>ivo</w:t>
      </w:r>
      <w:r>
        <w:rPr>
          <w:color w:val="323232"/>
        </w:rPr>
        <w:t>s</w:t>
      </w:r>
      <w:proofErr w:type="spellEnd"/>
      <w:r>
        <w:rPr>
          <w:color w:val="323232"/>
        </w:rPr>
        <w:t xml:space="preserve"> </w:t>
      </w:r>
      <w:r>
        <w:rPr>
          <w:color w:val="323232"/>
          <w:spacing w:val="-1"/>
        </w:rPr>
        <w:t>n</w:t>
      </w:r>
      <w:r>
        <w:rPr>
          <w:color w:val="323232"/>
        </w:rPr>
        <w:t xml:space="preserve">o </w:t>
      </w:r>
      <w:r>
        <w:rPr>
          <w:color w:val="323232"/>
          <w:spacing w:val="-1"/>
        </w:rPr>
        <w:t>Brasi</w:t>
      </w:r>
      <w:r>
        <w:rPr>
          <w:color w:val="323232"/>
          <w:spacing w:val="-4"/>
        </w:rPr>
        <w:t>l</w:t>
      </w:r>
      <w:r>
        <w:rPr>
          <w:color w:val="323232"/>
          <w:position w:val="9"/>
          <w:sz w:val="13"/>
          <w:szCs w:val="13"/>
        </w:rPr>
        <w:t>5</w:t>
      </w:r>
      <w:r>
        <w:rPr>
          <w:color w:val="323232"/>
          <w:spacing w:val="25"/>
          <w:position w:val="9"/>
          <w:sz w:val="13"/>
          <w:szCs w:val="13"/>
        </w:rPr>
        <w:t xml:space="preserve"> </w:t>
      </w:r>
      <w:r>
        <w:rPr>
          <w:color w:val="323232"/>
        </w:rPr>
        <w:t xml:space="preserve">e </w:t>
      </w:r>
      <w:proofErr w:type="spellStart"/>
      <w:r>
        <w:rPr>
          <w:color w:val="323232"/>
          <w:spacing w:val="-1"/>
        </w:rPr>
        <w:t>e</w:t>
      </w:r>
      <w:r>
        <w:rPr>
          <w:color w:val="323232"/>
        </w:rPr>
        <w:t>m</w:t>
      </w:r>
      <w:proofErr w:type="spellEnd"/>
      <w:r>
        <w:rPr>
          <w:color w:val="323232"/>
        </w:rPr>
        <w:t xml:space="preserve"> </w:t>
      </w:r>
      <w:r>
        <w:rPr>
          <w:color w:val="323232"/>
          <w:spacing w:val="-1"/>
        </w:rPr>
        <w:t>tod</w:t>
      </w:r>
      <w:r>
        <w:rPr>
          <w:color w:val="323232"/>
        </w:rPr>
        <w:t>o o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C</w:t>
      </w:r>
      <w:r>
        <w:rPr>
          <w:color w:val="323232"/>
          <w:spacing w:val="-2"/>
        </w:rPr>
        <w:t>o</w:t>
      </w:r>
      <w:r>
        <w:rPr>
          <w:color w:val="323232"/>
          <w:spacing w:val="-1"/>
        </w:rPr>
        <w:t>ntinente.</w:t>
      </w:r>
    </w:p>
    <w:p w:rsidR="00BB0988" w:rsidRDefault="00BB0988" w:rsidP="00BB0988">
      <w:pPr>
        <w:kinsoku w:val="0"/>
        <w:overflowPunct w:val="0"/>
        <w:spacing w:before="5" w:line="240" w:lineRule="exact"/>
      </w:pPr>
    </w:p>
    <w:p w:rsidR="00BB0988" w:rsidRDefault="00BB0988" w:rsidP="00BB0988">
      <w:pPr>
        <w:pStyle w:val="Ttulo1"/>
        <w:kinsoku w:val="0"/>
        <w:overflowPunct w:val="0"/>
        <w:jc w:val="center"/>
        <w:rPr>
          <w:b w:val="0"/>
          <w:bCs w:val="0"/>
          <w:color w:val="000000"/>
        </w:rPr>
      </w:pPr>
      <w:r>
        <w:t>IV –</w:t>
      </w:r>
      <w:r>
        <w:rPr>
          <w:spacing w:val="-1"/>
        </w:rPr>
        <w:t xml:space="preserve"> </w:t>
      </w:r>
      <w:proofErr w:type="spellStart"/>
      <w:r>
        <w:t>C</w:t>
      </w:r>
      <w:r>
        <w:rPr>
          <w:color w:val="323232"/>
          <w:spacing w:val="-1"/>
        </w:rPr>
        <w:t>onclusão</w:t>
      </w:r>
      <w:proofErr w:type="spellEnd"/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2"/>
        </w:tabs>
        <w:kinsoku w:val="0"/>
        <w:overflowPunct w:val="0"/>
        <w:ind w:left="114" w:right="110" w:firstLine="0"/>
        <w:jc w:val="both"/>
      </w:pPr>
      <w:r>
        <w:t>A</w:t>
      </w:r>
      <w:r>
        <w:rPr>
          <w:spacing w:val="6"/>
        </w:rPr>
        <w:t xml:space="preserve"> </w:t>
      </w:r>
      <w:r>
        <w:rPr>
          <w:spacing w:val="-1"/>
        </w:rPr>
        <w:t>Cort</w:t>
      </w:r>
      <w:r>
        <w:t>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chego</w:t>
      </w:r>
      <w:r>
        <w:t>u</w:t>
      </w:r>
      <w:proofErr w:type="spellEnd"/>
      <w:r>
        <w:rPr>
          <w:spacing w:val="6"/>
        </w:rPr>
        <w:t xml:space="preserve"> </w:t>
      </w:r>
      <w:r>
        <w:t>à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conclusã</w:t>
      </w:r>
      <w:r>
        <w:t>o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violaçã</w:t>
      </w:r>
      <w:r>
        <w:t>o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pel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Estad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brasileir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do</w:t>
      </w:r>
      <w:r>
        <w:t>s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artigo</w:t>
      </w:r>
      <w:r>
        <w:t>s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8.</w:t>
      </w:r>
      <w:r>
        <w:t>1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5.</w:t>
      </w:r>
      <w:r>
        <w:t>1</w:t>
      </w:r>
      <w:r>
        <w:rPr>
          <w:spacing w:val="6"/>
        </w:rPr>
        <w:t xml:space="preserve"> </w:t>
      </w:r>
      <w:r>
        <w:rPr>
          <w:spacing w:val="-1"/>
        </w:rPr>
        <w:t xml:space="preserve">da </w:t>
      </w:r>
      <w:proofErr w:type="spellStart"/>
      <w:r>
        <w:rPr>
          <w:spacing w:val="-1"/>
        </w:rPr>
        <w:t>Conv</w:t>
      </w:r>
      <w:r>
        <w:rPr>
          <w:spacing w:val="-2"/>
        </w:rPr>
        <w:t>e</w:t>
      </w:r>
      <w:r>
        <w:t>n</w:t>
      </w:r>
      <w:r>
        <w:rPr>
          <w:spacing w:val="-1"/>
        </w:rPr>
        <w:t>ção</w:t>
      </w:r>
      <w:proofErr w:type="spellEnd"/>
      <w:r>
        <w:t>,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dev</w:t>
      </w:r>
      <w:r>
        <w:t>e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suscita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cuidado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pelo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Estado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partícipe</w:t>
      </w:r>
      <w:r>
        <w:t>s</w:t>
      </w:r>
      <w:r>
        <w:rPr>
          <w:spacing w:val="17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Sistem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Interamericano d</w:t>
      </w:r>
      <w:r>
        <w:t>e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Direi</w:t>
      </w:r>
      <w:r>
        <w:t>t</w:t>
      </w:r>
      <w:r>
        <w:rPr>
          <w:spacing w:val="-1"/>
        </w:rPr>
        <w:t>o</w:t>
      </w:r>
      <w:r>
        <w:t>s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Humano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sentid</w:t>
      </w:r>
      <w:r>
        <w:t>o</w:t>
      </w:r>
      <w:r>
        <w:rPr>
          <w:spacing w:val="12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fazere</w:t>
      </w:r>
      <w:r>
        <w:t>m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r</w:t>
      </w:r>
      <w:r>
        <w:rPr>
          <w:spacing w:val="-3"/>
        </w:rPr>
        <w:t>e</w:t>
      </w:r>
      <w:r>
        <w:rPr>
          <w:spacing w:val="-1"/>
        </w:rPr>
        <w:t>forma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do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podere</w:t>
      </w:r>
      <w:r>
        <w:t>s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jud</w:t>
      </w:r>
      <w:r>
        <w:rPr>
          <w:spacing w:val="-3"/>
        </w:rPr>
        <w:t>i</w:t>
      </w:r>
      <w:r>
        <w:rPr>
          <w:spacing w:val="-1"/>
        </w:rPr>
        <w:t>ciário</w:t>
      </w:r>
      <w:r>
        <w:t>s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par</w:t>
      </w:r>
      <w:r>
        <w:t>a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adequarem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tramitaçã</w:t>
      </w:r>
      <w:r>
        <w:t>o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process</w:t>
      </w:r>
      <w:r>
        <w:t>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temp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querid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pel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norm</w:t>
      </w:r>
      <w:r>
        <w:t>a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pelo</w:t>
      </w:r>
      <w:r>
        <w:t>s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cidadão</w:t>
      </w:r>
      <w:r>
        <w:t>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continent</w:t>
      </w:r>
      <w:r>
        <w:rPr>
          <w:spacing w:val="-2"/>
        </w:rPr>
        <w:t>a</w:t>
      </w:r>
      <w:r>
        <w:rPr>
          <w:spacing w:val="-1"/>
        </w:rPr>
        <w:t>is</w:t>
      </w:r>
      <w:proofErr w:type="spellEnd"/>
      <w:r>
        <w:rPr>
          <w:spacing w:val="-1"/>
        </w:rPr>
        <w:t>, superand</w:t>
      </w:r>
      <w:r>
        <w:t>o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fas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d</w:t>
      </w:r>
      <w:r>
        <w:rPr>
          <w:spacing w:val="-1"/>
        </w:rPr>
        <w:t>escumpriment</w:t>
      </w:r>
      <w:r>
        <w:t>o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crônic</w:t>
      </w:r>
      <w:r>
        <w:t>o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-2"/>
        </w:rPr>
        <w:t>r</w:t>
      </w:r>
      <w:r>
        <w:rPr>
          <w:spacing w:val="-1"/>
        </w:rPr>
        <w:t>a</w:t>
      </w:r>
      <w:r>
        <w:t>z</w:t>
      </w:r>
      <w:r>
        <w:rPr>
          <w:spacing w:val="-1"/>
        </w:rPr>
        <w:t>o</w:t>
      </w:r>
      <w:r>
        <w:t>s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leg</w:t>
      </w:r>
      <w:r>
        <w:t>a</w:t>
      </w:r>
      <w:r>
        <w:rPr>
          <w:spacing w:val="-1"/>
        </w:rPr>
        <w:t>i</w:t>
      </w:r>
      <w:r>
        <w:t>s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>pel</w:t>
      </w:r>
      <w:r>
        <w:t>o</w:t>
      </w:r>
      <w:r>
        <w:rPr>
          <w:spacing w:val="22"/>
        </w:rPr>
        <w:t xml:space="preserve"> </w:t>
      </w:r>
      <w:proofErr w:type="spellStart"/>
      <w:r>
        <w:t>Ju</w:t>
      </w:r>
      <w:r>
        <w:rPr>
          <w:spacing w:val="-1"/>
        </w:rPr>
        <w:t>diciári</w:t>
      </w:r>
      <w:r>
        <w:t>o</w:t>
      </w:r>
      <w:proofErr w:type="spellEnd"/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pel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res</w:t>
      </w:r>
      <w:r>
        <w:t xml:space="preserve">tante 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sistema</w:t>
      </w:r>
      <w:r>
        <w:t>,</w:t>
      </w:r>
      <w:r>
        <w:rPr>
          <w:spacing w:val="23"/>
        </w:rPr>
        <w:t xml:space="preserve"> </w:t>
      </w:r>
      <w:r>
        <w:rPr>
          <w:spacing w:val="-1"/>
        </w:rPr>
        <w:t>com</w:t>
      </w:r>
      <w:r>
        <w:t>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-2"/>
        </w:rPr>
        <w:t>o</w:t>
      </w:r>
      <w:r>
        <w:rPr>
          <w:spacing w:val="-1"/>
        </w:rPr>
        <w:t>lí</w:t>
      </w:r>
      <w:r>
        <w:rPr>
          <w:spacing w:val="1"/>
        </w:rPr>
        <w:t>c</w:t>
      </w:r>
      <w:r>
        <w:rPr>
          <w:spacing w:val="-1"/>
        </w:rPr>
        <w:t>ia</w:t>
      </w:r>
      <w:proofErr w:type="spellEnd"/>
      <w:r>
        <w:t>,</w:t>
      </w:r>
      <w:r>
        <w:rPr>
          <w:spacing w:val="2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present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cas</w:t>
      </w:r>
      <w:r>
        <w:rPr>
          <w:spacing w:val="-2"/>
        </w:rPr>
        <w:t>o</w:t>
      </w:r>
      <w:r>
        <w:t>,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e</w:t>
      </w:r>
      <w:r>
        <w:t>m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cuj</w:t>
      </w:r>
      <w:r>
        <w:t>a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investigaçã</w:t>
      </w:r>
      <w:r>
        <w:t>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demoro</w:t>
      </w:r>
      <w:r>
        <w:t>u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sessent</w:t>
      </w:r>
      <w:r>
        <w:t>a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vez</w:t>
      </w:r>
      <w:r>
        <w:rPr>
          <w:spacing w:val="-2"/>
        </w:rPr>
        <w:t>e</w:t>
      </w:r>
      <w:r>
        <w:t>s</w:t>
      </w:r>
      <w:proofErr w:type="spellEnd"/>
      <w:r>
        <w:t xml:space="preserve"> </w:t>
      </w:r>
      <w:proofErr w:type="spellStart"/>
      <w:r>
        <w:rPr>
          <w:spacing w:val="-1"/>
        </w:rPr>
        <w:t>mai</w:t>
      </w:r>
      <w:r>
        <w:t>s</w:t>
      </w:r>
      <w:proofErr w:type="spellEnd"/>
      <w:r>
        <w:t xml:space="preserve"> </w:t>
      </w:r>
      <w:r>
        <w:rPr>
          <w:spacing w:val="-1"/>
        </w:rPr>
        <w:t>qu</w:t>
      </w:r>
      <w:r>
        <w:t>e 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praz</w:t>
      </w:r>
      <w:r>
        <w:t>o</w:t>
      </w:r>
      <w:proofErr w:type="spellEnd"/>
      <w:r>
        <w:t xml:space="preserve"> </w:t>
      </w:r>
      <w:r>
        <w:rPr>
          <w:spacing w:val="-1"/>
        </w:rPr>
        <w:t>lega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 xml:space="preserve">e </w:t>
      </w:r>
      <w:proofErr w:type="spellStart"/>
      <w:r>
        <w:rPr>
          <w:spacing w:val="-1"/>
        </w:rPr>
        <w:t>trint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dia</w:t>
      </w:r>
      <w:r>
        <w:t>s</w:t>
      </w:r>
      <w:proofErr w:type="spellEnd"/>
      <w:r>
        <w:t xml:space="preserve"> </w:t>
      </w:r>
      <w:r>
        <w:rPr>
          <w:spacing w:val="-1"/>
        </w:rPr>
        <w:t>par</w:t>
      </w:r>
      <w:r>
        <w:t xml:space="preserve">a </w:t>
      </w:r>
      <w:proofErr w:type="spellStart"/>
      <w:r>
        <w:rPr>
          <w:spacing w:val="-1"/>
        </w:rPr>
        <w:t>fin</w:t>
      </w:r>
      <w:r>
        <w:rPr>
          <w:spacing w:val="-2"/>
        </w:rPr>
        <w:t>d</w:t>
      </w:r>
      <w:r>
        <w:rPr>
          <w:spacing w:val="-1"/>
        </w:rPr>
        <w:t>a</w:t>
      </w:r>
      <w:r>
        <w:t>r</w:t>
      </w:r>
      <w:proofErr w:type="spellEnd"/>
      <w:r>
        <w:t xml:space="preserve"> o </w:t>
      </w:r>
      <w:proofErr w:type="spellStart"/>
      <w:r>
        <w:rPr>
          <w:spacing w:val="-1"/>
        </w:rPr>
        <w:t>inquérito</w:t>
      </w:r>
      <w:proofErr w:type="spellEnd"/>
      <w:r>
        <w:rPr>
          <w:spacing w:val="-1"/>
        </w:rPr>
        <w:t>.</w:t>
      </w:r>
    </w:p>
    <w:p w:rsidR="00BB0988" w:rsidRDefault="00BB0988" w:rsidP="00BB0988">
      <w:pPr>
        <w:kinsoku w:val="0"/>
        <w:overflowPunct w:val="0"/>
        <w:spacing w:before="3" w:line="240" w:lineRule="exact"/>
      </w:pPr>
    </w:p>
    <w:p w:rsidR="00BB0988" w:rsidRDefault="00BB0988" w:rsidP="00BB0988">
      <w:pPr>
        <w:pStyle w:val="Textoindependiente"/>
        <w:numPr>
          <w:ilvl w:val="0"/>
          <w:numId w:val="2"/>
        </w:numPr>
        <w:tabs>
          <w:tab w:val="left" w:pos="822"/>
        </w:tabs>
        <w:kinsoku w:val="0"/>
        <w:overflowPunct w:val="0"/>
        <w:spacing w:line="239" w:lineRule="auto"/>
        <w:ind w:left="114" w:right="111" w:firstLine="0"/>
        <w:jc w:val="both"/>
      </w:pPr>
      <w:r>
        <w:t>A</w:t>
      </w:r>
      <w:r>
        <w:rPr>
          <w:spacing w:val="41"/>
        </w:rPr>
        <w:t xml:space="preserve"> </w:t>
      </w:r>
      <w:r>
        <w:rPr>
          <w:spacing w:val="-1"/>
        </w:rPr>
        <w:t>demor</w:t>
      </w:r>
      <w:r>
        <w:t>a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inscreve</w:t>
      </w:r>
      <w:proofErr w:type="spellEnd"/>
      <w:r>
        <w:rPr>
          <w:spacing w:val="-1"/>
        </w:rPr>
        <w:t>-s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entr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o</w:t>
      </w:r>
      <w:r>
        <w:t>s</w:t>
      </w:r>
      <w:r>
        <w:rPr>
          <w:spacing w:val="42"/>
        </w:rPr>
        <w:t xml:space="preserve"> </w:t>
      </w:r>
      <w:r>
        <w:rPr>
          <w:spacing w:val="-1"/>
        </w:rPr>
        <w:t>erro</w:t>
      </w:r>
      <w:r>
        <w:t>s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judiciário</w:t>
      </w:r>
      <w:r>
        <w:t>s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mai</w:t>
      </w:r>
      <w:r>
        <w:t>s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grave</w:t>
      </w:r>
      <w:r>
        <w:t>s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praticado</w:t>
      </w:r>
      <w:r>
        <w:t>s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pel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 xml:space="preserve">Estado, </w:t>
      </w:r>
      <w:proofErr w:type="spellStart"/>
      <w:r>
        <w:rPr>
          <w:spacing w:val="-1"/>
        </w:rPr>
        <w:t>i</w:t>
      </w:r>
      <w:r>
        <w:t>n</w:t>
      </w:r>
      <w:r>
        <w:rPr>
          <w:spacing w:val="-1"/>
        </w:rPr>
        <w:t>de</w:t>
      </w:r>
      <w:r>
        <w:t>n</w:t>
      </w:r>
      <w:r>
        <w:rPr>
          <w:spacing w:val="-1"/>
        </w:rPr>
        <w:t>i</w:t>
      </w:r>
      <w: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e</w:t>
      </w:r>
      <w:r>
        <w:t>is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seg</w:t>
      </w:r>
      <w:r>
        <w:t>un</w:t>
      </w:r>
      <w:r>
        <w:rPr>
          <w:spacing w:val="-1"/>
        </w:rPr>
        <w:t>d</w:t>
      </w:r>
      <w:r>
        <w:t>o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n</w:t>
      </w:r>
      <w:r>
        <w:rPr>
          <w:spacing w:val="-1"/>
        </w:rPr>
        <w:t>orma</w:t>
      </w:r>
      <w: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i</w:t>
      </w:r>
      <w:r>
        <w:t>nt</w:t>
      </w:r>
      <w:r>
        <w:rPr>
          <w:spacing w:val="-1"/>
        </w:rPr>
        <w:t>er</w:t>
      </w:r>
      <w:r>
        <w:t>n</w:t>
      </w:r>
      <w:r>
        <w:rPr>
          <w:spacing w:val="-1"/>
        </w:rPr>
        <w:t>aci</w:t>
      </w:r>
      <w:r>
        <w:t>on</w:t>
      </w:r>
      <w:r>
        <w:rPr>
          <w:spacing w:val="-1"/>
        </w:rPr>
        <w:t>al</w:t>
      </w:r>
      <w:r>
        <w:t>.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ra</w:t>
      </w:r>
      <w:r>
        <w:rPr>
          <w:spacing w:val="1"/>
        </w:rPr>
        <w:t>p</w:t>
      </w:r>
      <w:r>
        <w:rPr>
          <w:spacing w:val="-1"/>
        </w:rPr>
        <w:t>ide</w:t>
      </w:r>
      <w:r>
        <w:t>z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processua</w:t>
      </w:r>
      <w:r>
        <w:t>l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ger</w:t>
      </w:r>
      <w:r>
        <w:t>a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fl</w:t>
      </w:r>
      <w:r>
        <w:rPr>
          <w:spacing w:val="1"/>
        </w:rPr>
        <w:t>u</w:t>
      </w:r>
      <w:r>
        <w:t>i</w:t>
      </w:r>
      <w:r>
        <w:rPr>
          <w:spacing w:val="-1"/>
        </w:rPr>
        <w:t>de</w:t>
      </w:r>
      <w:r>
        <w:t>z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respeito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na</w:t>
      </w:r>
      <w:r>
        <w:t>s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relaçõe</w:t>
      </w:r>
      <w:r>
        <w:t>s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sociais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ropícia</w:t>
      </w:r>
      <w:r>
        <w:t>s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a</w:t>
      </w:r>
      <w:r>
        <w:t>o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patama</w:t>
      </w:r>
      <w:r>
        <w:t>r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desenvolviment</w:t>
      </w:r>
      <w:r>
        <w:t>o</w:t>
      </w:r>
      <w:proofErr w:type="spellEnd"/>
      <w:r>
        <w:rPr>
          <w:spacing w:val="5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0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Naçõe</w:t>
      </w:r>
      <w:r>
        <w:t>s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america</w:t>
      </w:r>
      <w:r>
        <w:rPr>
          <w:spacing w:val="1"/>
        </w:rPr>
        <w:t>n</w:t>
      </w:r>
      <w:r>
        <w:rPr>
          <w:spacing w:val="-1"/>
        </w:rPr>
        <w:t>as tant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quere</w:t>
      </w:r>
      <w:r>
        <w:t>m</w:t>
      </w:r>
      <w:proofErr w:type="spellEnd"/>
      <w:r>
        <w:t xml:space="preserve"> </w:t>
      </w:r>
      <w:r>
        <w:rPr>
          <w:spacing w:val="-1"/>
        </w:rPr>
        <w:t>experim</w:t>
      </w:r>
      <w:r>
        <w:t>e</w:t>
      </w:r>
      <w:r>
        <w:rPr>
          <w:spacing w:val="-1"/>
        </w:rPr>
        <w:t>ntar.</w:t>
      </w: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before="1" w:line="200" w:lineRule="exact"/>
        <w:rPr>
          <w:sz w:val="20"/>
          <w:szCs w:val="20"/>
        </w:rPr>
      </w:pPr>
    </w:p>
    <w:p w:rsidR="00BB0988" w:rsidRDefault="00BB0988" w:rsidP="00BB0988">
      <w:pPr>
        <w:pStyle w:val="Textoindependiente"/>
        <w:kinsoku w:val="0"/>
        <w:overflowPunct w:val="0"/>
        <w:spacing w:line="242" w:lineRule="exact"/>
        <w:ind w:left="6648" w:right="1349" w:hanging="775"/>
      </w:pPr>
      <w:r>
        <w:rPr>
          <w:spacing w:val="-1"/>
        </w:rPr>
        <w:t>Robert</w:t>
      </w:r>
      <w:r>
        <w:t xml:space="preserve">o </w:t>
      </w:r>
      <w:proofErr w:type="spellStart"/>
      <w:r>
        <w:rPr>
          <w:spacing w:val="-1"/>
        </w:rPr>
        <w:t>Figueired</w:t>
      </w:r>
      <w:r>
        <w:t>o</w:t>
      </w:r>
      <w:proofErr w:type="spellEnd"/>
      <w:r>
        <w:t xml:space="preserve"> </w:t>
      </w:r>
      <w:r>
        <w:rPr>
          <w:spacing w:val="-1"/>
        </w:rPr>
        <w:t xml:space="preserve">Caldas </w:t>
      </w:r>
      <w:proofErr w:type="spellStart"/>
      <w:r>
        <w:t>Ju</w:t>
      </w:r>
      <w:r>
        <w:rPr>
          <w:spacing w:val="-1"/>
        </w:rPr>
        <w:t>i</w:t>
      </w:r>
      <w:r>
        <w:t>z</w:t>
      </w:r>
      <w:proofErr w:type="spellEnd"/>
      <w:r>
        <w:rPr>
          <w:spacing w:val="-2"/>
        </w:rPr>
        <w:t xml:space="preserve"> </w:t>
      </w:r>
      <w:r>
        <w:rPr>
          <w:i/>
          <w:iCs/>
          <w:spacing w:val="-1"/>
        </w:rPr>
        <w:t>A</w:t>
      </w:r>
      <w:r>
        <w:rPr>
          <w:i/>
          <w:iCs/>
        </w:rPr>
        <w:t xml:space="preserve">d </w:t>
      </w:r>
      <w:r>
        <w:rPr>
          <w:i/>
          <w:iCs/>
          <w:spacing w:val="-1"/>
        </w:rPr>
        <w:t>Hoc</w:t>
      </w: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B0988" w:rsidRDefault="00BB0988" w:rsidP="00BB0988">
      <w:pPr>
        <w:pStyle w:val="Textoindependiente"/>
        <w:kinsoku w:val="0"/>
        <w:overflowPunct w:val="0"/>
        <w:ind w:left="822" w:right="6118" w:hanging="709"/>
      </w:pPr>
      <w:r>
        <w:rPr>
          <w:spacing w:val="-1"/>
        </w:rPr>
        <w:t>Pabl</w:t>
      </w:r>
      <w:r>
        <w:t xml:space="preserve">o </w:t>
      </w:r>
      <w:r>
        <w:rPr>
          <w:spacing w:val="-1"/>
        </w:rPr>
        <w:t>Saavedr</w:t>
      </w:r>
      <w:r>
        <w:t xml:space="preserve">a </w:t>
      </w:r>
      <w:r>
        <w:rPr>
          <w:spacing w:val="-1"/>
        </w:rPr>
        <w:t xml:space="preserve">Alessandri </w:t>
      </w:r>
      <w:proofErr w:type="spellStart"/>
      <w:r>
        <w:rPr>
          <w:spacing w:val="-1"/>
        </w:rPr>
        <w:t>Secretário</w:t>
      </w:r>
      <w:proofErr w:type="spellEnd"/>
    </w:p>
    <w:p w:rsidR="00BB0988" w:rsidRDefault="00BB0988" w:rsidP="00BB0988">
      <w:pPr>
        <w:kinsoku w:val="0"/>
        <w:overflowPunct w:val="0"/>
        <w:spacing w:before="6" w:line="110" w:lineRule="exact"/>
        <w:rPr>
          <w:sz w:val="11"/>
          <w:szCs w:val="11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BB0988" w:rsidRDefault="00BB0988" w:rsidP="00BB0988">
      <w:pPr>
        <w:kinsoku w:val="0"/>
        <w:overflowPunct w:val="0"/>
        <w:spacing w:line="200" w:lineRule="exact"/>
        <w:rPr>
          <w:sz w:val="20"/>
          <w:szCs w:val="20"/>
        </w:rPr>
      </w:pPr>
    </w:p>
    <w:p w:rsidR="00EA421B" w:rsidRPr="00BB0988" w:rsidRDefault="00BB0988" w:rsidP="00BB0988">
      <w:pPr>
        <w:widowControl w:val="0"/>
        <w:numPr>
          <w:ilvl w:val="0"/>
          <w:numId w:val="1"/>
        </w:numPr>
        <w:tabs>
          <w:tab w:val="left" w:pos="681"/>
        </w:tabs>
        <w:kinsoku w:val="0"/>
        <w:overflowPunct w:val="0"/>
        <w:autoSpaceDE w:val="0"/>
        <w:autoSpaceDN w:val="0"/>
        <w:adjustRightInd w:val="0"/>
        <w:spacing w:before="81" w:after="0" w:line="240" w:lineRule="auto"/>
        <w:ind w:left="114" w:right="111" w:firstLine="0"/>
        <w:jc w:val="both"/>
        <w:rPr>
          <w:rFonts w:ascii="Verdana" w:hAnsi="Verdana" w:cs="Verdana"/>
          <w:sz w:val="16"/>
          <w:szCs w:val="16"/>
        </w:rPr>
      </w:pPr>
      <w:r>
        <w:rPr>
          <w:noProof/>
        </w:rPr>
        <w:pict>
          <v:shape id="_x0000_s1029" style="position:absolute;left:0;text-align:left;margin-left:56.7pt;margin-top:.45pt;width:2in;height:1pt;z-index:-1;mso-position-horizontal-relative:page;mso-position-vertical-relative:text" coordsize="2880,20" o:allowincell="f" path="m,hhl2880,e" filled="f" strokeweight=".20458mm">
            <v:path arrowok="t"/>
            <w10:wrap anchorx="page"/>
          </v:shape>
        </w:pict>
      </w:r>
      <w:r>
        <w:rPr>
          <w:rFonts w:ascii="Verdana" w:hAnsi="Verdana" w:cs="Verdana"/>
          <w:sz w:val="16"/>
          <w:szCs w:val="16"/>
        </w:rPr>
        <w:t>Confor</w:t>
      </w:r>
      <w:r>
        <w:rPr>
          <w:rFonts w:ascii="Verdana" w:hAnsi="Verdana" w:cs="Verdana"/>
          <w:spacing w:val="-1"/>
          <w:sz w:val="16"/>
          <w:szCs w:val="16"/>
        </w:rPr>
        <w:t>m</w:t>
      </w:r>
      <w:r>
        <w:rPr>
          <w:rFonts w:ascii="Verdana" w:hAnsi="Verdana" w:cs="Verdana"/>
          <w:sz w:val="16"/>
          <w:szCs w:val="16"/>
        </w:rPr>
        <w:t>e</w:t>
      </w:r>
      <w:r>
        <w:rPr>
          <w:rFonts w:ascii="Verdana" w:hAnsi="Verdana" w:cs="Verdana"/>
          <w:spacing w:val="-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pr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c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ins</w:t>
      </w:r>
      <w:r>
        <w:rPr>
          <w:rFonts w:ascii="Verdana" w:hAnsi="Verdana" w:cs="Verdana"/>
          <w:spacing w:val="-1"/>
          <w:sz w:val="16"/>
          <w:szCs w:val="16"/>
        </w:rPr>
        <w:t>e</w:t>
      </w:r>
      <w:r>
        <w:rPr>
          <w:rFonts w:ascii="Verdana" w:hAnsi="Verdana" w:cs="Verdana"/>
          <w:sz w:val="16"/>
          <w:szCs w:val="16"/>
        </w:rPr>
        <w:t>r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do</w:t>
      </w:r>
      <w:r>
        <w:rPr>
          <w:rFonts w:ascii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na</w:t>
      </w:r>
      <w:r>
        <w:rPr>
          <w:rFonts w:ascii="Verdana" w:hAnsi="Verdana" w:cs="Verdana"/>
          <w:spacing w:val="-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Cons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z w:val="16"/>
          <w:szCs w:val="16"/>
        </w:rPr>
        <w:t>i</w:t>
      </w:r>
      <w:r>
        <w:rPr>
          <w:rFonts w:ascii="Verdana" w:hAnsi="Verdana" w:cs="Verdana"/>
          <w:spacing w:val="-1"/>
          <w:sz w:val="16"/>
          <w:szCs w:val="16"/>
        </w:rPr>
        <w:t>t</w:t>
      </w:r>
      <w:r>
        <w:rPr>
          <w:rFonts w:ascii="Verdana" w:hAnsi="Verdana" w:cs="Verdana"/>
          <w:spacing w:val="1"/>
          <w:sz w:val="16"/>
          <w:szCs w:val="16"/>
        </w:rPr>
        <w:t>u</w:t>
      </w:r>
      <w:r>
        <w:rPr>
          <w:rFonts w:ascii="Verdana" w:hAnsi="Verdana" w:cs="Verdana"/>
          <w:spacing w:val="-1"/>
          <w:sz w:val="16"/>
          <w:szCs w:val="16"/>
        </w:rPr>
        <w:t>iç</w:t>
      </w:r>
      <w:r>
        <w:rPr>
          <w:rFonts w:ascii="Verdana" w:hAnsi="Verdana" w:cs="Verdana"/>
          <w:sz w:val="16"/>
          <w:szCs w:val="16"/>
        </w:rPr>
        <w:t>ão</w:t>
      </w:r>
      <w:proofErr w:type="spellEnd"/>
      <w:r>
        <w:rPr>
          <w:rFonts w:ascii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p</w:t>
      </w:r>
      <w:r>
        <w:rPr>
          <w:rFonts w:ascii="Verdana" w:hAnsi="Verdana" w:cs="Verdana"/>
          <w:spacing w:val="-1"/>
          <w:sz w:val="16"/>
          <w:szCs w:val="16"/>
        </w:rPr>
        <w:t>el</w:t>
      </w:r>
      <w:r>
        <w:rPr>
          <w:rFonts w:ascii="Verdana" w:hAnsi="Verdana" w:cs="Verdana"/>
          <w:sz w:val="16"/>
          <w:szCs w:val="16"/>
        </w:rPr>
        <w:t>a</w:t>
      </w:r>
      <w:r>
        <w:rPr>
          <w:rFonts w:ascii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Em</w:t>
      </w:r>
      <w:r>
        <w:rPr>
          <w:rFonts w:ascii="Verdana" w:hAnsi="Verdana" w:cs="Verdana"/>
          <w:spacing w:val="-1"/>
          <w:sz w:val="16"/>
          <w:szCs w:val="16"/>
        </w:rPr>
        <w:t>en</w:t>
      </w:r>
      <w:r>
        <w:rPr>
          <w:rFonts w:ascii="Verdana" w:hAnsi="Verdana" w:cs="Verdana"/>
          <w:sz w:val="16"/>
          <w:szCs w:val="16"/>
        </w:rPr>
        <w:t>da</w:t>
      </w:r>
      <w:r>
        <w:rPr>
          <w:rFonts w:ascii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hAnsi="Verdana" w:cs="Verdana"/>
          <w:spacing w:val="1"/>
          <w:sz w:val="16"/>
          <w:szCs w:val="16"/>
        </w:rPr>
        <w:t>C</w:t>
      </w:r>
      <w:r>
        <w:rPr>
          <w:rFonts w:ascii="Verdana" w:hAnsi="Verdana" w:cs="Verdana"/>
          <w:sz w:val="16"/>
          <w:szCs w:val="16"/>
        </w:rPr>
        <w:t>on</w:t>
      </w:r>
      <w:r>
        <w:rPr>
          <w:rFonts w:ascii="Verdana" w:hAnsi="Verdana" w:cs="Verdana"/>
          <w:spacing w:val="-1"/>
          <w:sz w:val="16"/>
          <w:szCs w:val="16"/>
        </w:rPr>
        <w:t>s</w:t>
      </w:r>
      <w:r>
        <w:rPr>
          <w:rFonts w:ascii="Verdana" w:hAnsi="Verdana" w:cs="Verdana"/>
          <w:sz w:val="16"/>
          <w:szCs w:val="16"/>
        </w:rPr>
        <w:t>t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tuc</w:t>
      </w:r>
      <w:r>
        <w:rPr>
          <w:rFonts w:ascii="Verdana" w:hAnsi="Verdana" w:cs="Verdana"/>
          <w:spacing w:val="-1"/>
          <w:sz w:val="16"/>
          <w:szCs w:val="16"/>
        </w:rPr>
        <w:t>i</w:t>
      </w:r>
      <w:r>
        <w:rPr>
          <w:rFonts w:ascii="Verdana" w:hAnsi="Verdana" w:cs="Verdana"/>
          <w:sz w:val="16"/>
          <w:szCs w:val="16"/>
        </w:rPr>
        <w:t>onal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nº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45,</w:t>
      </w:r>
      <w:r>
        <w:rPr>
          <w:rFonts w:ascii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de</w:t>
      </w:r>
      <w:r>
        <w:rPr>
          <w:rFonts w:ascii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2004:</w:t>
      </w:r>
      <w:r>
        <w:rPr>
          <w:rFonts w:ascii="Verdana" w:hAnsi="Verdana" w:cs="Verdana"/>
          <w:spacing w:val="-3"/>
          <w:sz w:val="16"/>
          <w:szCs w:val="16"/>
        </w:rPr>
        <w:t xml:space="preserve"> “</w:t>
      </w:r>
      <w:r>
        <w:rPr>
          <w:rFonts w:ascii="Verdana" w:hAnsi="Verdana" w:cs="Verdana"/>
          <w:i/>
          <w:iCs/>
          <w:sz w:val="16"/>
          <w:szCs w:val="16"/>
        </w:rPr>
        <w:t>Ar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t</w:t>
      </w:r>
      <w:r>
        <w:rPr>
          <w:rFonts w:ascii="Verdana" w:hAnsi="Verdana" w:cs="Verdana"/>
          <w:i/>
          <w:iCs/>
          <w:sz w:val="16"/>
          <w:szCs w:val="16"/>
        </w:rPr>
        <w:t>.</w:t>
      </w:r>
      <w:r>
        <w:rPr>
          <w:rFonts w:ascii="Verdana" w:hAnsi="Verdana" w:cs="Verdana"/>
          <w:i/>
          <w:iCs/>
          <w:spacing w:val="-3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5º.</w:t>
      </w:r>
      <w:r>
        <w:rPr>
          <w:rFonts w:ascii="Verdana" w:hAnsi="Verdana" w:cs="Verdana"/>
          <w:i/>
          <w:iCs/>
          <w:spacing w:val="-4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(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.</w:t>
      </w:r>
      <w:r>
        <w:rPr>
          <w:rFonts w:ascii="Verdana" w:hAnsi="Verdana" w:cs="Verdana"/>
          <w:i/>
          <w:iCs/>
          <w:sz w:val="16"/>
          <w:szCs w:val="16"/>
        </w:rPr>
        <w:t>.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.</w:t>
      </w:r>
      <w:r>
        <w:rPr>
          <w:rFonts w:ascii="Verdana" w:hAnsi="Verdana" w:cs="Verdana"/>
          <w:i/>
          <w:iCs/>
          <w:sz w:val="16"/>
          <w:szCs w:val="16"/>
        </w:rPr>
        <w:t>)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L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XX</w:t>
      </w:r>
      <w:r>
        <w:rPr>
          <w:rFonts w:ascii="Verdana" w:hAnsi="Verdana" w:cs="Verdana"/>
          <w:i/>
          <w:iCs/>
          <w:sz w:val="16"/>
          <w:szCs w:val="16"/>
        </w:rPr>
        <w:t>VIII</w:t>
      </w:r>
      <w:r>
        <w:rPr>
          <w:rFonts w:ascii="Verdana" w:hAnsi="Verdana" w:cs="Verdana"/>
          <w:i/>
          <w:iCs/>
          <w:spacing w:val="-3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–</w:t>
      </w:r>
      <w:r>
        <w:rPr>
          <w:rFonts w:ascii="Verdana" w:hAnsi="Verdana" w:cs="Verdana"/>
          <w:i/>
          <w:iCs/>
          <w:w w:val="99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a</w:t>
      </w:r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todos</w:t>
      </w:r>
      <w:r>
        <w:rPr>
          <w:rFonts w:ascii="Verdana" w:hAnsi="Verdana" w:cs="Verdana"/>
          <w:i/>
          <w:iCs/>
          <w:sz w:val="16"/>
          <w:szCs w:val="16"/>
        </w:rPr>
        <w:t>,</w:t>
      </w:r>
      <w:r>
        <w:rPr>
          <w:rFonts w:ascii="Verdana" w:hAnsi="Verdana" w:cs="Verdana"/>
          <w:i/>
          <w:iCs/>
          <w:spacing w:val="44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n</w:t>
      </w:r>
      <w:r>
        <w:rPr>
          <w:rFonts w:ascii="Verdana" w:hAnsi="Verdana" w:cs="Verdana"/>
          <w:i/>
          <w:iCs/>
          <w:sz w:val="16"/>
          <w:szCs w:val="16"/>
        </w:rPr>
        <w:t>o</w:t>
      </w:r>
      <w:r>
        <w:rPr>
          <w:rFonts w:ascii="Verdana" w:hAnsi="Verdana" w:cs="Verdana"/>
          <w:i/>
          <w:iCs/>
          <w:spacing w:val="44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1"/>
          <w:sz w:val="16"/>
          <w:szCs w:val="16"/>
        </w:rPr>
        <w:t>â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mb</w:t>
      </w:r>
      <w:r>
        <w:rPr>
          <w:rFonts w:ascii="Verdana" w:hAnsi="Verdana" w:cs="Verdana"/>
          <w:i/>
          <w:iCs/>
          <w:sz w:val="16"/>
          <w:szCs w:val="16"/>
        </w:rPr>
        <w:t>i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t</w:t>
      </w:r>
      <w:r>
        <w:rPr>
          <w:rFonts w:ascii="Verdana" w:hAnsi="Verdana" w:cs="Verdana"/>
          <w:i/>
          <w:iCs/>
          <w:sz w:val="16"/>
          <w:szCs w:val="16"/>
        </w:rPr>
        <w:t>o</w:t>
      </w:r>
      <w:proofErr w:type="spellEnd"/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ju</w:t>
      </w:r>
      <w:r>
        <w:rPr>
          <w:rFonts w:ascii="Verdana" w:hAnsi="Verdana" w:cs="Verdana"/>
          <w:i/>
          <w:iCs/>
          <w:spacing w:val="1"/>
          <w:sz w:val="16"/>
          <w:szCs w:val="16"/>
        </w:rPr>
        <w:t>d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i/>
          <w:iCs/>
          <w:sz w:val="16"/>
          <w:szCs w:val="16"/>
        </w:rPr>
        <w:t>c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ia</w:t>
      </w:r>
      <w:r>
        <w:rPr>
          <w:rFonts w:ascii="Verdana" w:hAnsi="Verdana" w:cs="Verdana"/>
          <w:i/>
          <w:iCs/>
          <w:sz w:val="16"/>
          <w:szCs w:val="16"/>
        </w:rPr>
        <w:t>l</w:t>
      </w:r>
      <w:r>
        <w:rPr>
          <w:rFonts w:ascii="Verdana" w:hAnsi="Verdana" w:cs="Verdana"/>
          <w:i/>
          <w:iCs/>
          <w:spacing w:val="44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e</w:t>
      </w:r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ad</w:t>
      </w:r>
      <w:r>
        <w:rPr>
          <w:rFonts w:ascii="Verdana" w:hAnsi="Verdana" w:cs="Verdana"/>
          <w:i/>
          <w:iCs/>
          <w:sz w:val="16"/>
          <w:szCs w:val="16"/>
        </w:rPr>
        <w:t>m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i/>
          <w:iCs/>
          <w:spacing w:val="1"/>
          <w:sz w:val="16"/>
          <w:szCs w:val="16"/>
        </w:rPr>
        <w:t>n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i/>
          <w:iCs/>
          <w:sz w:val="16"/>
          <w:szCs w:val="16"/>
        </w:rPr>
        <w:t>s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tra</w:t>
      </w:r>
      <w:r>
        <w:rPr>
          <w:rFonts w:ascii="Verdana" w:hAnsi="Verdana" w:cs="Verdana"/>
          <w:i/>
          <w:iCs/>
          <w:sz w:val="16"/>
          <w:szCs w:val="16"/>
        </w:rPr>
        <w:t>t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i/>
          <w:iCs/>
          <w:sz w:val="16"/>
          <w:szCs w:val="16"/>
        </w:rPr>
        <w:t>vo,</w:t>
      </w:r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16"/>
          <w:szCs w:val="16"/>
        </w:rPr>
        <w:t>sã</w:t>
      </w:r>
      <w:r>
        <w:rPr>
          <w:rFonts w:ascii="Verdana" w:hAnsi="Verdana" w:cs="Verdana"/>
          <w:i/>
          <w:iCs/>
          <w:sz w:val="16"/>
          <w:szCs w:val="16"/>
        </w:rPr>
        <w:t>o</w:t>
      </w:r>
      <w:proofErr w:type="spellEnd"/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1"/>
          <w:sz w:val="16"/>
          <w:szCs w:val="16"/>
        </w:rPr>
        <w:t>a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ss</w:t>
      </w:r>
      <w:r>
        <w:rPr>
          <w:rFonts w:ascii="Verdana" w:hAnsi="Verdana" w:cs="Verdana"/>
          <w:i/>
          <w:iCs/>
          <w:sz w:val="16"/>
          <w:szCs w:val="16"/>
        </w:rPr>
        <w:t>e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gurado</w:t>
      </w:r>
      <w:r>
        <w:rPr>
          <w:rFonts w:ascii="Verdana" w:hAnsi="Verdana" w:cs="Verdana"/>
          <w:i/>
          <w:iCs/>
          <w:sz w:val="16"/>
          <w:szCs w:val="16"/>
        </w:rPr>
        <w:t>s</w:t>
      </w:r>
      <w:proofErr w:type="spellEnd"/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a</w:t>
      </w:r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16"/>
          <w:szCs w:val="16"/>
        </w:rPr>
        <w:t>ra</w:t>
      </w:r>
      <w:r>
        <w:rPr>
          <w:rFonts w:ascii="Verdana" w:hAnsi="Verdana" w:cs="Verdana"/>
          <w:i/>
          <w:iCs/>
          <w:spacing w:val="1"/>
          <w:sz w:val="16"/>
          <w:szCs w:val="16"/>
        </w:rPr>
        <w:t>z</w:t>
      </w:r>
      <w:r>
        <w:rPr>
          <w:rFonts w:ascii="Verdana" w:hAnsi="Verdana" w:cs="Verdana"/>
          <w:i/>
          <w:iCs/>
          <w:sz w:val="16"/>
          <w:szCs w:val="16"/>
        </w:rPr>
        <w:t>o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á</w:t>
      </w:r>
      <w:r>
        <w:rPr>
          <w:rFonts w:ascii="Verdana" w:hAnsi="Verdana" w:cs="Verdana"/>
          <w:i/>
          <w:iCs/>
          <w:sz w:val="16"/>
          <w:szCs w:val="16"/>
        </w:rPr>
        <w:t>v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e</w:t>
      </w:r>
      <w:r>
        <w:rPr>
          <w:rFonts w:ascii="Verdana" w:hAnsi="Verdana" w:cs="Verdana"/>
          <w:i/>
          <w:iCs/>
          <w:sz w:val="16"/>
          <w:szCs w:val="16"/>
        </w:rPr>
        <w:t>l</w:t>
      </w:r>
      <w:proofErr w:type="spellEnd"/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16"/>
          <w:szCs w:val="16"/>
        </w:rPr>
        <w:t>dur</w:t>
      </w:r>
      <w:r>
        <w:rPr>
          <w:rFonts w:ascii="Verdana" w:hAnsi="Verdana" w:cs="Verdana"/>
          <w:i/>
          <w:iCs/>
          <w:spacing w:val="1"/>
          <w:sz w:val="16"/>
          <w:szCs w:val="16"/>
        </w:rPr>
        <w:t>a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çã</w:t>
      </w:r>
      <w:r>
        <w:rPr>
          <w:rFonts w:ascii="Verdana" w:hAnsi="Verdana" w:cs="Verdana"/>
          <w:i/>
          <w:iCs/>
          <w:sz w:val="16"/>
          <w:szCs w:val="16"/>
        </w:rPr>
        <w:t>o</w:t>
      </w:r>
      <w:proofErr w:type="spellEnd"/>
      <w:r>
        <w:rPr>
          <w:rFonts w:ascii="Verdana" w:hAnsi="Verdana" w:cs="Verdana"/>
          <w:i/>
          <w:iCs/>
          <w:spacing w:val="45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d</w:t>
      </w:r>
      <w:r>
        <w:rPr>
          <w:rFonts w:ascii="Verdana" w:hAnsi="Verdana" w:cs="Verdana"/>
          <w:i/>
          <w:iCs/>
          <w:sz w:val="16"/>
          <w:szCs w:val="16"/>
        </w:rPr>
        <w:t>o</w:t>
      </w:r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pacing w:val="-1"/>
          <w:sz w:val="16"/>
          <w:szCs w:val="16"/>
        </w:rPr>
        <w:t>process</w:t>
      </w:r>
      <w:r>
        <w:rPr>
          <w:rFonts w:ascii="Verdana" w:hAnsi="Verdana" w:cs="Verdana"/>
          <w:i/>
          <w:iCs/>
          <w:sz w:val="16"/>
          <w:szCs w:val="16"/>
        </w:rPr>
        <w:t>o</w:t>
      </w:r>
      <w:proofErr w:type="spellEnd"/>
      <w:r>
        <w:rPr>
          <w:rFonts w:ascii="Verdana" w:hAnsi="Verdana" w:cs="Verdana"/>
          <w:i/>
          <w:iCs/>
          <w:spacing w:val="45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e</w:t>
      </w:r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o</w:t>
      </w:r>
      <w:r>
        <w:rPr>
          <w:rFonts w:ascii="Verdana" w:hAnsi="Verdana" w:cs="Verdana"/>
          <w:i/>
          <w:iCs/>
          <w:sz w:val="16"/>
          <w:szCs w:val="16"/>
        </w:rPr>
        <w:t>s</w:t>
      </w:r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m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ei</w:t>
      </w:r>
      <w:r>
        <w:rPr>
          <w:rFonts w:ascii="Verdana" w:hAnsi="Verdana" w:cs="Verdana"/>
          <w:i/>
          <w:iCs/>
          <w:spacing w:val="1"/>
          <w:sz w:val="16"/>
          <w:szCs w:val="16"/>
        </w:rPr>
        <w:t>o</w:t>
      </w:r>
      <w:r>
        <w:rPr>
          <w:rFonts w:ascii="Verdana" w:hAnsi="Verdana" w:cs="Verdana"/>
          <w:i/>
          <w:iCs/>
          <w:sz w:val="16"/>
          <w:szCs w:val="16"/>
        </w:rPr>
        <w:t>s</w:t>
      </w:r>
      <w:proofErr w:type="spellEnd"/>
      <w:r>
        <w:rPr>
          <w:rFonts w:ascii="Verdana" w:hAnsi="Verdana" w:cs="Verdana"/>
          <w:i/>
          <w:iCs/>
          <w:spacing w:val="43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pacing w:val="1"/>
          <w:sz w:val="16"/>
          <w:szCs w:val="16"/>
        </w:rPr>
        <w:t>q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u</w:t>
      </w:r>
      <w:r>
        <w:rPr>
          <w:rFonts w:ascii="Verdana" w:hAnsi="Verdana" w:cs="Verdana"/>
          <w:i/>
          <w:iCs/>
          <w:sz w:val="16"/>
          <w:szCs w:val="16"/>
        </w:rPr>
        <w:t>e</w:t>
      </w:r>
      <w:r>
        <w:rPr>
          <w:rFonts w:ascii="Verdana" w:hAnsi="Verdana" w:cs="Verdana"/>
          <w:i/>
          <w:iCs/>
          <w:w w:val="99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garant</w:t>
      </w:r>
      <w:r>
        <w:rPr>
          <w:rFonts w:ascii="Verdana" w:hAnsi="Verdana" w:cs="Verdana"/>
          <w:i/>
          <w:iCs/>
          <w:spacing w:val="1"/>
          <w:sz w:val="16"/>
          <w:szCs w:val="16"/>
        </w:rPr>
        <w:t>a</w:t>
      </w:r>
      <w:r>
        <w:rPr>
          <w:rFonts w:ascii="Verdana" w:hAnsi="Verdana" w:cs="Verdana"/>
          <w:i/>
          <w:iCs/>
          <w:sz w:val="16"/>
          <w:szCs w:val="16"/>
        </w:rPr>
        <w:t>m</w:t>
      </w:r>
      <w:proofErr w:type="spellEnd"/>
      <w:r>
        <w:rPr>
          <w:rFonts w:ascii="Verdana" w:hAnsi="Verdana" w:cs="Verdana"/>
          <w:i/>
          <w:iCs/>
          <w:spacing w:val="-8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a</w:t>
      </w:r>
      <w:r>
        <w:rPr>
          <w:rFonts w:ascii="Verdana" w:hAnsi="Verdana" w:cs="Verdana"/>
          <w:i/>
          <w:iCs/>
          <w:spacing w:val="-6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celer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i</w:t>
      </w:r>
      <w:r>
        <w:rPr>
          <w:rFonts w:ascii="Verdana" w:hAnsi="Verdana" w:cs="Verdana"/>
          <w:i/>
          <w:iCs/>
          <w:sz w:val="16"/>
          <w:szCs w:val="16"/>
        </w:rPr>
        <w:t>da</w:t>
      </w:r>
      <w:r>
        <w:rPr>
          <w:rFonts w:ascii="Verdana" w:hAnsi="Verdana" w:cs="Verdana"/>
          <w:i/>
          <w:iCs/>
          <w:spacing w:val="1"/>
          <w:sz w:val="16"/>
          <w:szCs w:val="16"/>
        </w:rPr>
        <w:t>d</w:t>
      </w:r>
      <w:r>
        <w:rPr>
          <w:rFonts w:ascii="Verdana" w:hAnsi="Verdana" w:cs="Verdana"/>
          <w:i/>
          <w:iCs/>
          <w:sz w:val="16"/>
          <w:szCs w:val="16"/>
        </w:rPr>
        <w:t>e</w:t>
      </w:r>
      <w:proofErr w:type="spellEnd"/>
      <w:r>
        <w:rPr>
          <w:rFonts w:ascii="Verdana" w:hAnsi="Verdana" w:cs="Verdana"/>
          <w:i/>
          <w:iCs/>
          <w:spacing w:val="-7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sz w:val="16"/>
          <w:szCs w:val="16"/>
        </w:rPr>
        <w:t>de</w:t>
      </w:r>
      <w:r>
        <w:rPr>
          <w:rFonts w:ascii="Verdana" w:hAnsi="Verdana" w:cs="Verdana"/>
          <w:i/>
          <w:iCs/>
          <w:spacing w:val="-7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sua</w:t>
      </w:r>
      <w:proofErr w:type="spellEnd"/>
      <w:r>
        <w:rPr>
          <w:rFonts w:ascii="Verdana" w:hAnsi="Verdana" w:cs="Verdana"/>
          <w:i/>
          <w:iCs/>
          <w:spacing w:val="-5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tram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it</w:t>
      </w:r>
      <w:r>
        <w:rPr>
          <w:rFonts w:ascii="Verdana" w:hAnsi="Verdana" w:cs="Verdana"/>
          <w:i/>
          <w:iCs/>
          <w:spacing w:val="1"/>
          <w:sz w:val="16"/>
          <w:szCs w:val="16"/>
        </w:rPr>
        <w:t>a</w:t>
      </w:r>
      <w:r>
        <w:rPr>
          <w:rFonts w:ascii="Verdana" w:hAnsi="Verdana" w:cs="Verdana"/>
          <w:i/>
          <w:iCs/>
          <w:spacing w:val="-1"/>
          <w:sz w:val="16"/>
          <w:szCs w:val="16"/>
        </w:rPr>
        <w:t>ç</w:t>
      </w:r>
      <w:r>
        <w:rPr>
          <w:rFonts w:ascii="Verdana" w:hAnsi="Verdana" w:cs="Verdana"/>
          <w:i/>
          <w:iCs/>
          <w:sz w:val="16"/>
          <w:szCs w:val="16"/>
        </w:rPr>
        <w:t>ã</w:t>
      </w:r>
      <w:r>
        <w:rPr>
          <w:rFonts w:ascii="Verdana" w:hAnsi="Verdana" w:cs="Verdana"/>
          <w:i/>
          <w:iCs/>
          <w:spacing w:val="-2"/>
          <w:sz w:val="16"/>
          <w:szCs w:val="16"/>
        </w:rPr>
        <w:t>o</w:t>
      </w:r>
      <w:proofErr w:type="spellEnd"/>
      <w:r>
        <w:rPr>
          <w:rFonts w:ascii="Verdana" w:hAnsi="Verdana" w:cs="Verdana"/>
          <w:spacing w:val="-1"/>
          <w:sz w:val="16"/>
          <w:szCs w:val="16"/>
        </w:rPr>
        <w:t>”.</w:t>
      </w:r>
      <w:bookmarkStart w:id="0" w:name="_GoBack"/>
      <w:bookmarkEnd w:id="0"/>
    </w:p>
    <w:sectPr w:rsidR="00EA421B" w:rsidRPr="00BB0988">
      <w:headerReference w:type="default" r:id="rId14"/>
      <w:footerReference w:type="default" r:id="rId15"/>
      <w:pgSz w:w="11905" w:h="16840"/>
      <w:pgMar w:top="1060" w:right="1020" w:bottom="280" w:left="102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rPr>
        <w:sz w:val="10"/>
        <w:szCs w:val="1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rPr>
        <w:sz w:val="10"/>
        <w:szCs w:val="1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rPr>
        <w:sz w:val="10"/>
        <w:szCs w:val="1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4pt;margin-top:57.5pt;width:10.4pt;height:12pt;z-index:-2;mso-position-horizontal-relative:page;mso-position-vertical-relative:page" o:allowincell="f" filled="f" stroked="f">
          <v:textbox inset="0,0,0,0">
            <w:txbxContent>
              <w:p w:rsidR="00000000" w:rsidRDefault="006047EE">
                <w:pPr>
                  <w:pStyle w:val="Textoindependiente"/>
                  <w:kinsoku w:val="0"/>
                  <w:overflowPunct w:val="0"/>
                  <w:spacing w:line="228" w:lineRule="exac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4pt;margin-top:57.5pt;width:10.4pt;height:12pt;z-index:-1;mso-position-horizontal-relative:page;mso-position-vertical-relative:page" o:allowincell="f" filled="f" stroked="f">
          <v:textbox inset="0,0,0,0">
            <w:txbxContent>
              <w:p w:rsidR="00000000" w:rsidRDefault="006047EE">
                <w:pPr>
                  <w:pStyle w:val="Textoindependiente"/>
                  <w:kinsoku w:val="0"/>
                  <w:overflowPunct w:val="0"/>
                  <w:spacing w:line="228" w:lineRule="exac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47EE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20"/>
      </w:pPr>
      <w:rPr>
        <w:rFonts w:ascii="Verdana" w:hAnsi="Verdana" w:cs="Verdana"/>
        <w:b w:val="0"/>
        <w:bCs w:val="0"/>
        <w:spacing w:val="-1"/>
        <w:sz w:val="20"/>
        <w:szCs w:val="20"/>
      </w:rPr>
    </w:lvl>
    <w:lvl w:ilvl="1">
      <w:start w:val="1"/>
      <w:numFmt w:val="upperLetter"/>
      <w:lvlText w:val="%2."/>
      <w:lvlJc w:val="left"/>
      <w:pPr>
        <w:ind w:hanging="708"/>
      </w:pPr>
      <w:rPr>
        <w:rFonts w:ascii="Verdana" w:hAnsi="Verdana" w:cs="Verdana"/>
        <w:b/>
        <w:bCs/>
        <w:i/>
        <w:iCs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hanging="709"/>
      </w:pPr>
      <w:rPr>
        <w:rFonts w:ascii="Verdana" w:hAnsi="Verdana" w:cs="Verdana"/>
        <w:b w:val="0"/>
        <w:bCs w:val="0"/>
        <w:w w:val="99"/>
        <w:position w:val="7"/>
        <w:sz w:val="10"/>
        <w:szCs w:val="1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upperLetter"/>
      <w:lvlText w:val="%1)"/>
      <w:lvlJc w:val="left"/>
      <w:pPr>
        <w:ind w:hanging="407"/>
      </w:pPr>
      <w:rPr>
        <w:rFonts w:ascii="Verdana" w:hAnsi="Verdana" w:cs="Verdana"/>
        <w:b w:val="0"/>
        <w:bCs w:val="0"/>
        <w:i/>
        <w:iCs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4"/>
      <w:numFmt w:val="decimal"/>
      <w:lvlText w:val="%1"/>
      <w:lvlJc w:val="left"/>
      <w:pPr>
        <w:ind w:hanging="708"/>
      </w:pPr>
      <w:rPr>
        <w:rFonts w:ascii="Verdana" w:hAnsi="Verdana" w:cs="Verdana"/>
        <w:b w:val="0"/>
        <w:bCs w:val="0"/>
        <w:w w:val="99"/>
        <w:position w:val="7"/>
        <w:sz w:val="10"/>
        <w:szCs w:val="1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26"/>
      <w:numFmt w:val="decimal"/>
      <w:lvlText w:val="%1"/>
      <w:lvlJc w:val="left"/>
      <w:pPr>
        <w:ind w:hanging="708"/>
      </w:pPr>
      <w:rPr>
        <w:rFonts w:ascii="Verdana" w:hAnsi="Verdana" w:cs="Verdana"/>
        <w:b w:val="0"/>
        <w:bCs w:val="0"/>
        <w:w w:val="99"/>
        <w:position w:val="7"/>
        <w:sz w:val="10"/>
        <w:szCs w:val="10"/>
      </w:rPr>
    </w:lvl>
    <w:lvl w:ilvl="1">
      <w:start w:val="1"/>
      <w:numFmt w:val="decimal"/>
      <w:lvlText w:val="%2."/>
      <w:lvlJc w:val="left"/>
      <w:pPr>
        <w:ind w:hanging="249"/>
      </w:pPr>
      <w:rPr>
        <w:rFonts w:ascii="Verdana" w:hAnsi="Verdana" w:cs="Verdana"/>
        <w:b w:val="0"/>
        <w:bCs w:val="0"/>
        <w:w w:val="99"/>
        <w:sz w:val="16"/>
        <w:szCs w:val="1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39"/>
      <w:numFmt w:val="decimal"/>
      <w:lvlText w:val="%1"/>
      <w:lvlJc w:val="left"/>
      <w:pPr>
        <w:ind w:hanging="708"/>
      </w:pPr>
      <w:rPr>
        <w:rFonts w:ascii="Verdana" w:hAnsi="Verdana" w:cs="Verdana"/>
        <w:b w:val="0"/>
        <w:bCs w:val="0"/>
        <w:w w:val="99"/>
        <w:position w:val="7"/>
        <w:sz w:val="10"/>
        <w:szCs w:val="10"/>
      </w:rPr>
    </w:lvl>
    <w:lvl w:ilvl="1">
      <w:start w:val="1"/>
      <w:numFmt w:val="decimal"/>
      <w:lvlText w:val="%2."/>
      <w:lvlJc w:val="left"/>
      <w:pPr>
        <w:ind w:hanging="249"/>
      </w:pPr>
      <w:rPr>
        <w:rFonts w:ascii="Verdana" w:hAnsi="Verdana" w:cs="Verdana"/>
        <w:b w:val="0"/>
        <w:bCs w:val="0"/>
        <w:w w:val="99"/>
        <w:sz w:val="16"/>
        <w:szCs w:val="1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2"/>
      <w:numFmt w:val="upperLetter"/>
      <w:lvlText w:val="%1."/>
      <w:lvlJc w:val="left"/>
      <w:pPr>
        <w:ind w:hanging="709"/>
      </w:pPr>
      <w:rPr>
        <w:rFonts w:ascii="Verdana" w:hAnsi="Verdana" w:cs="Verdana"/>
        <w:b/>
        <w:bCs/>
        <w:i/>
        <w:iCs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)"/>
      <w:lvlJc w:val="left"/>
      <w:pPr>
        <w:ind w:hanging="324"/>
      </w:pPr>
      <w:rPr>
        <w:rFonts w:ascii="Verdana" w:hAnsi="Verdana" w:cs="Verdana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start w:val="1"/>
      <w:numFmt w:val="decimal"/>
      <w:lvlText w:val="%1)"/>
      <w:lvlJc w:val="left"/>
      <w:pPr>
        <w:ind w:hanging="339"/>
      </w:pPr>
      <w:rPr>
        <w:rFonts w:ascii="Verdana" w:hAnsi="Verdana" w:cs="Verdana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0B"/>
    <w:multiLevelType w:val="multilevel"/>
    <w:tmpl w:val="0000088E"/>
    <w:lvl w:ilvl="0">
      <w:start w:val="1"/>
      <w:numFmt w:val="upperLetter"/>
      <w:lvlText w:val="%1)"/>
      <w:lvlJc w:val="left"/>
      <w:pPr>
        <w:ind w:hanging="299"/>
      </w:pPr>
      <w:rPr>
        <w:rFonts w:ascii="Verdana" w:hAnsi="Verdana" w:cs="Verdana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0C"/>
    <w:multiLevelType w:val="multilevel"/>
    <w:tmpl w:val="0000088F"/>
    <w:lvl w:ilvl="0">
      <w:start w:val="3"/>
      <w:numFmt w:val="upperLetter"/>
      <w:lvlText w:val="%1"/>
      <w:lvlJc w:val="left"/>
      <w:pPr>
        <w:ind w:hanging="429"/>
      </w:pPr>
    </w:lvl>
    <w:lvl w:ilvl="1">
      <w:start w:val="1"/>
      <w:numFmt w:val="lowerRoman"/>
      <w:lvlText w:val="%1.%2)"/>
      <w:lvlJc w:val="left"/>
      <w:pPr>
        <w:ind w:hanging="429"/>
      </w:pPr>
      <w:rPr>
        <w:rFonts w:ascii="Verdana" w:hAnsi="Verdana" w:cs="Verdana"/>
        <w:b w:val="0"/>
        <w:bCs w:val="0"/>
        <w:i/>
        <w:iCs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0D"/>
    <w:multiLevelType w:val="multilevel"/>
    <w:tmpl w:val="00000890"/>
    <w:lvl w:ilvl="0">
      <w:start w:val="112"/>
      <w:numFmt w:val="decimal"/>
      <w:lvlText w:val="%1"/>
      <w:lvlJc w:val="left"/>
      <w:pPr>
        <w:ind w:hanging="708"/>
      </w:pPr>
      <w:rPr>
        <w:rFonts w:ascii="Verdana" w:hAnsi="Verdana" w:cs="Verdana"/>
        <w:b w:val="0"/>
        <w:bCs w:val="0"/>
        <w:w w:val="99"/>
        <w:position w:val="7"/>
        <w:sz w:val="10"/>
        <w:szCs w:val="1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hanging="257"/>
      </w:pPr>
      <w:rPr>
        <w:rFonts w:ascii="Verdana" w:hAnsi="Verdana" w:cs="Verdana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0000040F"/>
    <w:multiLevelType w:val="multilevel"/>
    <w:tmpl w:val="00000892"/>
    <w:lvl w:ilvl="0">
      <w:start w:val="1"/>
      <w:numFmt w:val="upperLetter"/>
      <w:lvlText w:val="%1)"/>
      <w:lvlJc w:val="left"/>
      <w:pPr>
        <w:ind w:hanging="708"/>
      </w:pPr>
      <w:rPr>
        <w:rFonts w:ascii="Verdana" w:hAnsi="Verdana" w:cs="Verdana"/>
        <w:b/>
        <w:bCs/>
        <w:i/>
        <w:iCs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>
    <w:nsid w:val="00000410"/>
    <w:multiLevelType w:val="multilevel"/>
    <w:tmpl w:val="00000893"/>
    <w:lvl w:ilvl="0">
      <w:start w:val="1"/>
      <w:numFmt w:val="lowerRoman"/>
      <w:lvlText w:val="%1)"/>
      <w:lvlJc w:val="left"/>
      <w:pPr>
        <w:ind w:hanging="217"/>
      </w:pPr>
      <w:rPr>
        <w:rFonts w:ascii="Verdana" w:hAnsi="Verdana" w:cs="Verdana"/>
        <w:b w:val="0"/>
        <w:bCs w:val="0"/>
        <w:i/>
        <w:iCs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00000411"/>
    <w:multiLevelType w:val="multilevel"/>
    <w:tmpl w:val="00000894"/>
    <w:lvl w:ilvl="0">
      <w:start w:val="1"/>
      <w:numFmt w:val="lowerRoman"/>
      <w:lvlText w:val="%1)"/>
      <w:lvlJc w:val="left"/>
      <w:pPr>
        <w:ind w:hanging="287"/>
      </w:pPr>
      <w:rPr>
        <w:rFonts w:ascii="Verdana" w:hAnsi="Verdana" w:cs="Verdana"/>
        <w:b w:val="0"/>
        <w:bCs w:val="0"/>
        <w:i/>
        <w:iCs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hanging="708"/>
      </w:pPr>
      <w:rPr>
        <w:rFonts w:ascii="Verdana" w:hAnsi="Verdana" w:cs="Verdana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hanging="851"/>
      </w:pPr>
      <w:rPr>
        <w:rFonts w:ascii="Verdana" w:hAnsi="Verdana" w:cs="Verdana"/>
        <w:b w:val="0"/>
        <w:bCs w:val="0"/>
        <w:spacing w:val="-1"/>
        <w:sz w:val="20"/>
        <w:szCs w:val="20"/>
      </w:rPr>
    </w:lvl>
    <w:lvl w:ilvl="1">
      <w:start w:val="1"/>
      <w:numFmt w:val="decimal"/>
      <w:lvlText w:val="%2."/>
      <w:lvlJc w:val="left"/>
      <w:pPr>
        <w:ind w:hanging="217"/>
      </w:pPr>
      <w:rPr>
        <w:rFonts w:ascii="Verdana" w:hAnsi="Verdana" w:cs="Verdana"/>
        <w:b w:val="0"/>
        <w:bCs w:val="0"/>
        <w:w w:val="99"/>
        <w:sz w:val="16"/>
        <w:szCs w:val="1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>
    <w:nsid w:val="00000414"/>
    <w:multiLevelType w:val="multilevel"/>
    <w:tmpl w:val="00000897"/>
    <w:lvl w:ilvl="0">
      <w:start w:val="1"/>
      <w:numFmt w:val="decimal"/>
      <w:lvlText w:val="%1"/>
      <w:lvlJc w:val="left"/>
      <w:pPr>
        <w:ind w:hanging="568"/>
      </w:pPr>
      <w:rPr>
        <w:rFonts w:ascii="Verdana" w:hAnsi="Verdana" w:cs="Verdana"/>
        <w:b w:val="0"/>
        <w:bCs w:val="0"/>
        <w:w w:val="99"/>
        <w:position w:val="7"/>
        <w:sz w:val="10"/>
        <w:szCs w:val="1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0988"/>
    <w:rsid w:val="006047EE"/>
    <w:rsid w:val="00BB0988"/>
    <w:rsid w:val="00EA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1"/>
    <w:qFormat/>
    <w:rsid w:val="00BB0988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Verdana" w:eastAsia="Times New Roman" w:hAnsi="Verdana" w:cs="Verdana"/>
      <w:b/>
      <w:bCs/>
      <w:sz w:val="20"/>
      <w:szCs w:val="20"/>
      <w:lang w:eastAsia="es-AR"/>
    </w:rPr>
  </w:style>
  <w:style w:type="paragraph" w:styleId="Ttulo2">
    <w:name w:val="heading 2"/>
    <w:basedOn w:val="Normal"/>
    <w:next w:val="Normal"/>
    <w:link w:val="Ttulo2Car"/>
    <w:uiPriority w:val="1"/>
    <w:qFormat/>
    <w:rsid w:val="00BB0988"/>
    <w:pPr>
      <w:widowControl w:val="0"/>
      <w:autoSpaceDE w:val="0"/>
      <w:autoSpaceDN w:val="0"/>
      <w:adjustRightInd w:val="0"/>
      <w:spacing w:after="0" w:line="240" w:lineRule="auto"/>
      <w:ind w:left="118" w:hanging="709"/>
      <w:outlineLvl w:val="1"/>
    </w:pPr>
    <w:rPr>
      <w:rFonts w:ascii="Verdana" w:eastAsia="Times New Roman" w:hAnsi="Verdana" w:cs="Verdana"/>
      <w:b/>
      <w:bCs/>
      <w:i/>
      <w:iCs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rsid w:val="00BB0988"/>
    <w:rPr>
      <w:rFonts w:ascii="Verdana" w:eastAsia="Times New Roman" w:hAnsi="Verdana" w:cs="Verdana"/>
      <w:b/>
      <w:bCs/>
    </w:rPr>
  </w:style>
  <w:style w:type="character" w:customStyle="1" w:styleId="Ttulo2Car">
    <w:name w:val="Título 2 Car"/>
    <w:link w:val="Ttulo2"/>
    <w:uiPriority w:val="1"/>
    <w:rsid w:val="00BB0988"/>
    <w:rPr>
      <w:rFonts w:ascii="Verdana" w:eastAsia="Times New Roman" w:hAnsi="Verdana" w:cs="Verdana"/>
      <w:b/>
      <w:bCs/>
      <w:i/>
      <w:iCs/>
    </w:rPr>
  </w:style>
  <w:style w:type="paragraph" w:styleId="Textoindependiente">
    <w:name w:val="Body Text"/>
    <w:basedOn w:val="Normal"/>
    <w:link w:val="TextoindependienteCar"/>
    <w:uiPriority w:val="1"/>
    <w:qFormat/>
    <w:rsid w:val="00BB0988"/>
    <w:pPr>
      <w:widowControl w:val="0"/>
      <w:autoSpaceDE w:val="0"/>
      <w:autoSpaceDN w:val="0"/>
      <w:adjustRightInd w:val="0"/>
      <w:spacing w:after="0" w:line="240" w:lineRule="auto"/>
      <w:ind w:left="40"/>
    </w:pPr>
    <w:rPr>
      <w:rFonts w:ascii="Verdana" w:eastAsia="Times New Roman" w:hAnsi="Verdana" w:cs="Verdana"/>
      <w:sz w:val="20"/>
      <w:szCs w:val="20"/>
      <w:lang w:eastAsia="es-AR"/>
    </w:rPr>
  </w:style>
  <w:style w:type="character" w:customStyle="1" w:styleId="TextoindependienteCar">
    <w:name w:val="Texto independiente Car"/>
    <w:link w:val="Textoindependiente"/>
    <w:uiPriority w:val="1"/>
    <w:rsid w:val="00BB0988"/>
    <w:rPr>
      <w:rFonts w:ascii="Verdana" w:eastAsia="Times New Roman" w:hAnsi="Verdana" w:cs="Verdana"/>
    </w:rPr>
  </w:style>
  <w:style w:type="paragraph" w:styleId="Prrafodelista">
    <w:name w:val="List Paragraph"/>
    <w:basedOn w:val="Normal"/>
    <w:uiPriority w:val="1"/>
    <w:qFormat/>
    <w:rsid w:val="00BB09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customStyle="1" w:styleId="TableParagraph">
    <w:name w:val="Table Paragraph"/>
    <w:basedOn w:val="Normal"/>
    <w:uiPriority w:val="1"/>
    <w:qFormat/>
    <w:rsid w:val="00BB09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5" Type="http://schemas.openxmlformats.org/officeDocument/2006/relationships/header" Target="header1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juridicas.unam.mx/publica/rev/boletin/cont/103/inf/inf10.htm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2313</Words>
  <Characters>12725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Cejil Autorizado</Company>
  <LinksUpToDate>false</LinksUpToDate>
  <CharactersWithSpaces>15008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2</cp:revision>
  <cp:lastPrinted>2017-08-08T22:52:00Z</cp:lastPrinted>
  <dcterms:created xsi:type="dcterms:W3CDTF">2017-08-08T22:51:00Z</dcterms:created>
  <dcterms:modified xsi:type="dcterms:W3CDTF">2017-08-08T22:52:00Z</dcterms:modified>
</cp:coreProperties>
</file>